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r>
        <w:pict>
          <v:shape type="#_x0000_t202" style="position:absolute;margin-left:310.52pt;margin-top:389.981pt;width:222.956pt;height:110.974pt;mso-position-horizontal-relative:page;mso-position-vertical-relative:page;z-index:-57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4"/>
                      <w:szCs w:val="94"/>
                    </w:rPr>
                    <w:jc w:val="left"/>
                    <w:spacing w:before="65" w:lineRule="auto" w:line="187"/>
                    <w:ind w:left="20" w:right="-142" w:firstLine="3638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58"/>
                      <w:szCs w:val="58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58"/>
                      <w:szCs w:val="5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76"/>
                      <w:szCs w:val="76"/>
                    </w:rPr>
                    <w:t>ORMACION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76"/>
                      <w:szCs w:val="7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33323"/>
                      <w:spacing w:val="0"/>
                      <w:w w:val="110"/>
                      <w:sz w:val="94"/>
                      <w:szCs w:val="94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64.9884pt;margin-top:763.9pt;width:12.143pt;height:12pt;mso-position-horizontal-relative:page;mso-position-vertical-relative:page;z-index:-573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62.4pt;margin-top:762.556pt;width:14.1212pt;height:16pt;mso-position-horizontal-relative:page;mso-position-vertical-relative:page;z-index:-57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_,,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1.82pt;margin-top:762.556pt;width:298.202pt;height:16pt;mso-position-horizontal-relative:page;mso-position-vertical-relative:page;z-index:-57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28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PROCEDIMIENTOS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55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8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41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2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8"/>
                      <w:szCs w:val="28"/>
                    </w:rPr>
                    <w:t>_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.74pt;margin-top:762.556pt;width:44.3914pt;height:16pt;mso-position-horizontal-relative:page;mso-position-vertical-relative:page;z-index:-57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tabs>
                      <w:tab w:pos="860" w:val="left"/>
                    </w:tabs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Arial" w:hAnsi="Arial" w:eastAsia="Arial" w:ascii="Arial"/>
                      <w:w w:val="78"/>
                      <w:sz w:val="28"/>
                      <w:szCs w:val="28"/>
                    </w:rPr>
                    <w:t>..........</w:t>
                  </w:r>
                  <w:r>
                    <w:rPr>
                      <w:rFonts w:cs="Arial" w:hAnsi="Arial" w:eastAsia="Arial" w:ascii="Arial"/>
                      <w:w w:val="100"/>
                      <w:sz w:val="28"/>
                      <w:szCs w:val="28"/>
                    </w:rPr>
                  </w:r>
                  <w:r>
                    <w:rPr>
                      <w:rFonts w:cs="Arial" w:hAnsi="Arial" w:eastAsia="Arial" w:ascii="Arial"/>
                      <w:w w:val="100"/>
                      <w:sz w:val="28"/>
                      <w:szCs w:val="28"/>
                      <w:u w:val="single" w:color="000000"/>
                    </w:rPr>
                    <w:t> </w:t>
                  </w:r>
                  <w:r>
                    <w:rPr>
                      <w:rFonts w:cs="Arial" w:hAnsi="Arial" w:eastAsia="Arial" w:ascii="Arial"/>
                      <w:w w:val="100"/>
                      <w:sz w:val="28"/>
                      <w:szCs w:val="28"/>
                      <w:u w:val="single" w:color="000000"/>
                    </w:rPr>
                    <w:tab/>
                  </w:r>
                  <w:r>
                    <w:rPr>
                      <w:rFonts w:cs="Arial" w:hAnsi="Arial" w:eastAsia="Arial" w:ascii="Arial"/>
                      <w:w w:val="100"/>
                      <w:sz w:val="28"/>
                      <w:szCs w:val="28"/>
                      <w:u w:val="single" w:color="000000"/>
                    </w:rPr>
                  </w:r>
                  <w:r>
                    <w:rPr>
                      <w:rFonts w:cs="Arial" w:hAnsi="Arial" w:eastAsia="Arial" w:ascii="Arial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2.808pt;margin-top:728.131pt;width:6.63477pt;height:16pt;mso-position-horizontal-relative:page;mso-position-vertical-relative:page;z-index:-574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7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7.64pt;margin-top:724.754pt;width:138.349pt;height:53.8019pt;mso-position-horizontal-relative:page;mso-position-vertical-relative:page;z-index:-57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1399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ind w:left="20" w:right="-42"/>
                  </w:pP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MANUAL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4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3"/>
                      <w:w w:val="78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78"/>
                      <w:sz w:val="28"/>
                      <w:szCs w:val="28"/>
                    </w:rPr>
                    <w:t>PROCESOS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662.747pt;width:301.455pt;height:16pt;mso-position-horizontal-relative:page;mso-position-vertical-relative:page;z-index:-574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Fecha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vigencia: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18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septiembre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2020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626.747pt;width:33.9648pt;height:16pt;mso-position-horizontal-relative:page;mso-position-vertical-relative:page;z-index:-574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2020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3.882pt;margin-top:608.747pt;width:311.618pt;height:16pt;mso-position-horizontal-relative:page;mso-position-vertical-relative:page;z-index:-574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32-2020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fecha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17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septiembre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608.747pt;width:99.4668pt;height:16pt;mso-position-horizontal-relative:page;mso-position-vertical-relative:page;z-index:-574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Extraordinaria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590.747pt;width:424.25pt;height:16pt;mso-position-horizontal-relative:page;mso-position-vertical-relative:page;z-index:-57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Autorizado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por: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Junta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Directiva,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según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PUNTO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SEXTO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555.747pt;width:274.733pt;height:16pt;mso-position-horizontal-relative:page;mso-position-vertical-relative:page;z-index:-57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Revisado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por: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General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nterina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521.747pt;width:387.643pt;height:16pt;mso-position-horizontal-relative:page;mso-position-vertical-relative:page;z-index:-57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través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encargada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1.058pt;margin-top:504.747pt;width:41.1084pt;height:16pt;mso-position-horizontal-relative:page;mso-position-vertical-relative:page;z-index:-57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Social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8.605pt;margin-top:504.747pt;width:97.8125pt;height:16pt;mso-position-horizontal-relative:page;mso-position-vertical-relative:page;z-index:-57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5.175pt;margin-top:504.747pt;width:18.7891pt;height:16pt;mso-position-horizontal-relative:page;mso-position-vertical-relative:page;z-index:-57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5.05pt;margin-top:504.747pt;width:65.4854pt;height:16pt;mso-position-horizontal-relative:page;mso-position-vertical-relative:page;z-index:-57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6.385pt;margin-top:504.747pt;width:14.0244pt;height:16pt;mso-position-horizontal-relative:page;mso-position-vertical-relative:page;z-index:-57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6.434pt;margin-top:504.747pt;width:25.3106pt;height:16pt;mso-position-horizontal-relative:page;mso-position-vertical-relative:page;z-index:-57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25pt;margin-top:504.747pt;width:70.5439pt;height:16pt;mso-position-horizontal-relative:page;mso-position-vertical-relative:page;z-index:-57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Elaborado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3.64pt;margin-top:331.451pt;width:212.387pt;height:111.905pt;mso-position-horizontal-relative:page;mso-position-vertical-relative:page;z-index:-57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4"/>
                      <w:szCs w:val="94"/>
                    </w:rPr>
                    <w:jc w:val="left"/>
                    <w:spacing w:before="88" w:lineRule="auto" w:line="178"/>
                    <w:ind w:left="20" w:right="-142" w:firstLine="3636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60"/>
                      <w:szCs w:val="60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60"/>
                      <w:szCs w:val="6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8"/>
                      <w:sz w:val="82"/>
                      <w:szCs w:val="82"/>
                    </w:rPr>
                    <w:t>ORMACION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88"/>
                      <w:sz w:val="82"/>
                      <w:szCs w:val="8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B53323"/>
                      <w:spacing w:val="0"/>
                      <w:w w:val="110"/>
                      <w:sz w:val="94"/>
                      <w:szCs w:val="94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4pt;margin-top:249.008pt;width:82.5197pt;height:78.7803pt;mso-position-horizontal-relative:page;mso-position-vertical-relative:page;z-index:-575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6"/>
                      <w:szCs w:val="76"/>
                    </w:rPr>
                    <w:jc w:val="center"/>
                    <w:spacing w:lineRule="exact" w:line="760"/>
                    <w:ind w:left="-71" w:right="-71"/>
                  </w:pPr>
                  <w:r>
                    <w:rPr>
                      <w:rFonts w:cs="Arial" w:hAnsi="Arial" w:eastAsia="Arial" w:ascii="Arial"/>
                      <w:b/>
                      <w:color w:val="B53323"/>
                      <w:spacing w:val="0"/>
                      <w:w w:val="106"/>
                      <w:position w:val="-2"/>
                      <w:sz w:val="76"/>
                      <w:szCs w:val="76"/>
                    </w:rPr>
                    <w:t>Man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6"/>
                      <w:szCs w:val="7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82"/>
                      <w:szCs w:val="82"/>
                    </w:rPr>
                    <w:jc w:val="center"/>
                    <w:spacing w:lineRule="exact" w:line="800"/>
                    <w:ind w:left="270" w:right="21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8"/>
                      <w:position w:val="2"/>
                      <w:sz w:val="82"/>
                      <w:szCs w:val="82"/>
                    </w:rPr>
                    <w:t>AC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412.795pt;margin-top:674.135pt;width:1.20108pt;height:0pt;mso-position-horizontal-relative:page;mso-position-vertical-relative:page;z-index:-5759" coordorigin="8256,13483" coordsize="24,0">
            <v:shape style="position:absolute;left:8256;top:13483;width:24;height:0" coordorigin="8256,13483" coordsize="24,0" path="m8256,13483l8280,13483e" filled="f" stroked="t" strokeweight="1.30108pt" strokecolor="#151313">
              <v:path arrowok="t"/>
            </v:shape>
            <w10:wrap type="none"/>
          </v:group>
        </w:pict>
      </w:r>
      <w:r>
        <w:pict>
          <v:group style="position:absolute;margin-left:145.305pt;margin-top:638.135pt;width:1.20108pt;height:0pt;mso-position-horizontal-relative:page;mso-position-vertical-relative:page;z-index:-5760" coordorigin="2906,12763" coordsize="24,0">
            <v:shape style="position:absolute;left:2906;top:12763;width:24;height:0" coordorigin="2906,12763" coordsize="24,0" path="m2906,12763l2930,12763e" filled="f" stroked="t" strokeweight="1.30108pt" strokecolor="#151313">
              <v:path arrowok="t"/>
            </v:shape>
            <w10:wrap type="none"/>
          </v:group>
        </w:pict>
      </w:r>
      <w:r>
        <w:pict>
          <v:group style="position:absolute;margin-left:498.983pt;margin-top:533.135pt;width:1.20108pt;height:0pt;mso-position-horizontal-relative:page;mso-position-vertical-relative:page;z-index:-5761" coordorigin="9980,10663" coordsize="24,0">
            <v:shape style="position:absolute;left:9980;top:10663;width:24;height:0" coordorigin="9980,10663" coordsize="24,0" path="m9980,10663l10004,10663e" filled="f" stroked="t" strokeweight="1.30108pt" strokecolor="#151313">
              <v:path arrowok="t"/>
            </v:shape>
            <w10:wrap type="none"/>
          </v:group>
        </w:pict>
      </w:r>
      <w:r>
        <w:pict>
          <v:group style="position:absolute;margin-left:532.162pt;margin-top:515.535pt;width:1.2714pt;height:2.9004pt;mso-position-horizontal-relative:page;mso-position-vertical-relative:page;z-index:-5762" coordorigin="10643,10311" coordsize="25,58">
            <v:shape style="position:absolute;left:10643;top:10311;width:25;height:58" coordorigin="10643,10311" coordsize="25,58" path="m10649,10369l10659,10364,10664,10356,10669,10348,10669,10311,10645,10311,10645,10335,10657,10335,10656,10345,10653,10351,10650,10357,10643,10360,10649,10369xe" filled="t" fillcolor="#151313" stroked="f">
              <v:path arrowok="t"/>
              <v:fill/>
            </v:shape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10.49pt;margin-top:728.131pt;width:11.2695pt;height:16pt;mso-position-horizontal-relative:page;mso-position-vertical-relative:page;z-index:-5729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28"/>
                      <w:szCs w:val="28"/>
                    </w:rPr>
                    <w:t>II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125pt;margin-top:338.46pt;width:461.719pt;height:298pt;mso-position-horizontal-relative:page;mso-position-vertical-relative:page;z-index:-57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Políticas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institución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relación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ind w:left="20" w:right="-3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Generalidades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10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auto" w:line="154"/>
                    <w:ind w:left="20" w:right="289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Consejo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Nacional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Discapacidad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(CONAD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);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Organigrama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funcional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11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4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Funciones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técnico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2"/>
                      <w:sz w:val="32"/>
                      <w:szCs w:val="32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 w:right="-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12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auto" w:line="154"/>
                    <w:ind w:left="20" w:right="201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Proceso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recepción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gestión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interna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entrega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 w:right="-4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14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auto" w:line="154"/>
                    <w:ind w:left="20" w:right="196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Proceso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publicación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oficio,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artículos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10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11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2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portal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institucional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18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5.195pt;margin-top:254.46pt;width:13.9453pt;height:74pt;mso-position-horizontal-relative:page;mso-position-vertical-relative:page;z-index:-57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43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5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6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Rule="exact" w:line="120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420"/>
                    <w:ind w:left="76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7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4.234pt;margin-top:212.46pt;width:11.1328pt;height:18pt;mso-position-horizontal-relative:page;mso-position-vertical-relative:page;z-index:-57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4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9.125pt;margin-top:212.46pt;width:442.57pt;height:116pt;mso-position-horizontal-relative:page;mso-position-vertical-relative:page;z-index:-57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ntroducción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............................................................................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auto" w:line="154"/>
                    <w:ind w:left="20" w:right="-1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Propósito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procedimiento..........................................................................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before="33" w:lineRule="atLeast" w:line="56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Base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legal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Objetivos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manual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0.75pt;margin-top:150.558pt;width:94.751pt;height:20pt;mso-position-horizontal-relative:page;mso-position-vertical-relative:page;z-index:-5734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left"/>
                    <w:spacing w:lineRule="exact" w:line="400"/>
                    <w:ind w:left="20" w:right="-54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position w:val="2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2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7"/>
                      <w:position w:val="2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22"/>
                      <w:position w:val="2"/>
                      <w:sz w:val="36"/>
                      <w:szCs w:val="36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5"/>
                      <w:position w:val="2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7"/>
                      <w:position w:val="2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20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3"/>
                      <w:position w:val="2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2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color w:val="00000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167.75pt;margin-top:727.688pt;width:294.75pt;height:19.5289pt;mso-position-horizontal-relative:page;mso-position-vertical-relative:page;z-index:-5735">
            <v:imagedata o:title="" r:id="rId3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40.7097pt;margin-top:766.42pt;width:33.0783pt;height:12pt;mso-position-horizontal-relative:page;mso-position-vertical-relative:page;z-index:-5722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38pt;margin-top:764.265pt;width:470.306pt;height:17pt;mso-position-horizontal-relative:page;mso-position-vertical-relative:page;z-index:-572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5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46E9C"/>
                      <w:spacing w:val="1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46E9C"/>
                      <w:spacing w:val="2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46E9C"/>
                      <w:spacing w:val="16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46E9C"/>
                      <w:spacing w:val="58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46E9C"/>
                      <w:spacing w:val="7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5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12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7"/>
                      <w:sz w:val="30"/>
                      <w:szCs w:val="30"/>
                    </w:rPr>
                    <w:t>-.......-..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.48pt;margin-top:764.265pt;width:42.308pt;height:17pt;mso-position-horizontal-relative:page;mso-position-vertical-relative:page;z-index:-57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46E9C"/>
                      <w:w w:val="58"/>
                      <w:sz w:val="30"/>
                      <w:szCs w:val="30"/>
                    </w:rPr>
                    <w:t>...</w:t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  <w:u w:val="single" w:color="046E9C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046E9C"/>
                      <w:spacing w:val="41"/>
                      <w:w w:val="100"/>
                      <w:sz w:val="30"/>
                      <w:szCs w:val="30"/>
                      <w:u w:val="single" w:color="04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41"/>
                      <w:w w:val="100"/>
                      <w:sz w:val="30"/>
                      <w:szCs w:val="30"/>
                      <w:u w:val="single" w:color="046E9C"/>
                    </w:rPr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100"/>
                      <w:sz w:val="30"/>
                      <w:szCs w:val="30"/>
                      <w:u w:val="single" w:color="04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100"/>
                      <w:sz w:val="30"/>
                      <w:szCs w:val="30"/>
                      <w:u w:val="single" w:color="04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100"/>
                      <w:sz w:val="30"/>
                      <w:szCs w:val="30"/>
                      <w:u w:val="single" w:color="046E9C"/>
                    </w:rPr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73pt;margin-top:728.131pt;width:15.9043pt;height:16pt;mso-position-horizontal-relative:page;mso-position-vertical-relative:page;z-index:-572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28"/>
                      <w:szCs w:val="28"/>
                    </w:rPr>
                    <w:t>III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7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7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8.125pt;margin-top:192.46pt;width:475.164pt;height:258pt;mso-position-horizontal-relative:page;mso-position-vertical-relative:page;z-index:-57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Proceso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envío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informe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preliminar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anual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Secretaría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(SECA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)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2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Procuraduría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Humanos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(PDH)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21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ind w:left="20" w:right="-46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Glosario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24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Acrónimos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26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Anexos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27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4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Formulario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solicitud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1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medio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página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3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32"/>
                      <w:szCs w:val="32"/>
                    </w:rPr>
                    <w:t>27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Formato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resolución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28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Rule="exact" w:line="160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4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Plataforma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ingreso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SECA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........................................................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5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29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73.919pt;margin-top:729.42pt;width:52.2pt;height:12pt;mso-position-horizontal-relative:page;mso-position-vertical-relative:page;z-index:-568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129pt;margin-top:723.327pt;width:149.328pt;height:22pt;mso-position-horizontal-relative:page;mso-position-vertical-relative:page;z-index:-568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4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87"/>
                      <w:position w:val="0"/>
                      <w:sz w:val="40"/>
                      <w:szCs w:val="40"/>
                    </w:rPr>
                    <w:t>)------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  <w:u w:val="single" w:color="000000"/>
                    </w:rPr>
                    <w:t>          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44"/>
                      <w:w w:val="100"/>
                      <w:position w:val="0"/>
                      <w:sz w:val="40"/>
                      <w:szCs w:val="40"/>
                      <w:u w:val="single" w:color="00000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44"/>
                      <w:w w:val="100"/>
                      <w:position w:val="0"/>
                      <w:sz w:val="40"/>
                      <w:szCs w:val="40"/>
                      <w:u w:val="single" w:color="000000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44"/>
                      <w:w w:val="100"/>
                      <w:position w:val="0"/>
                      <w:sz w:val="40"/>
                      <w:szCs w:val="40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87"/>
                      <w:position w:val="0"/>
                      <w:sz w:val="40"/>
                      <w:szCs w:val="40"/>
                    </w:rPr>
                    <w:t>,¡....-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8.02pt;margin-top:723.327pt;width:45.956pt;height:22pt;mso-position-horizontal-relative:page;mso-position-vertical-relative:page;z-index:-568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10"/>
                      <w:sz w:val="40"/>
                      <w:szCs w:val="40"/>
                    </w:rPr>
                    <w:t>-----(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1.992pt;margin-top:615.067pt;width:78.8897pt;height:17pt;mso-position-horizontal-relative:page;mso-position-vertical-relative:page;z-index:-568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necesarias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0.799pt;margin-top:615.067pt;width:27.9863pt;height:17pt;mso-position-horizontal-relative:page;mso-position-vertical-relative:page;z-index:-568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son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6.909pt;margin-top:615.067pt;width:20.6841pt;height:17pt;mso-position-horizontal-relative:page;mso-position-vertical-relative:page;z-index:-568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615.067pt;width:115.702pt;height:37pt;mso-position-horizontal-relative:page;mso-position-vertical-relative:page;z-index:-568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actividades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ya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funcionales.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6.821pt;margin-top:595.067pt;width:19.9883pt;height:17pt;mso-position-horizontal-relative:page;mso-position-vertical-relative:page;z-index:-568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9.596pt;margin-top:595.067pt;width:50.9697pt;height:17pt;mso-position-horizontal-relative:page;mso-position-vertical-relative:page;z-index:-568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alguna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8.855pt;margin-top:595.067pt;width:54.4853pt;height:17pt;mso-position-horizontal-relative:page;mso-position-vertical-relative:page;z-index:-568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porque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595.067pt;width:94.6001pt;height:17pt;mso-position-horizontal-relative:page;mso-position-vertical-relative:page;z-index:-569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modificados,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0.838pt;margin-top:575.067pt;width:24.4121pt;height:57pt;mso-position-horizontal-relative:page;mso-position-vertical-relative:page;z-index:-569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400"/>
                    <w:ind w:left="65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85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4.256pt;margin-top:575.067pt;width:47.498pt;height:17pt;mso-position-horizontal-relative:page;mso-position-vertical-relative:page;z-index:-569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deben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4.866pt;margin-top:575.067pt;width:40.3057pt;height:17pt;mso-position-horizontal-relative:page;mso-position-vertical-relative:page;z-index:-569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estos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0.102pt;margin-top:575.067pt;width:55.6792pt;height:17pt;mso-position-horizontal-relative:page;mso-position-vertical-relative:page;z-index:-569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cuándo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2.21pt;margin-top:555.067pt;width:63.04pt;height:17pt;mso-position-horizontal-relative:page;mso-position-vertical-relative:page;z-index:-569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ademas,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5.966pt;margin-top:555.067pt;width:85.0109pt;height:17pt;mso-position-horizontal-relative:page;mso-position-vertical-relative:page;z-index:-569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realizan;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6.788pt;margin-top:555.067pt;width:17.9448pt;height:17pt;mso-position-horizontal-relative:page;mso-position-vertical-relative:page;z-index:-56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6.045pt;margin-top:555.067pt;width:29.5098pt;height:17pt;mso-position-horizontal-relative:page;mso-position-vertical-relative:page;z-index:-56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4.66pt;margin-top:548.417pt;width:17.8242pt;height:74pt;mso-position-horizontal-relative:page;mso-position-vertical-relative:page;z-index:-56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80"/>
                    <w:ind w:left="20" w:right="-216"/>
                  </w:pPr>
                  <w:r>
                    <w:rPr>
                      <w:rFonts w:cs="Arial" w:hAnsi="Arial" w:eastAsia="Arial" w:ascii="Arial"/>
                      <w:color w:val="8ED3CD"/>
                      <w:spacing w:val="0"/>
                      <w:w w:val="66"/>
                      <w:sz w:val="144"/>
                      <w:szCs w:val="144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9.68pt;margin-top:535.067pt;width:235.57pt;height:17pt;mso-position-horizontal-relative:page;mso-position-vertical-relative:page;z-index:-57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más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eficientes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uno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535.067pt;width:67.2136pt;height:57pt;mso-position-horizontal-relative:page;mso-position-vertical-relative:page;z-index:-570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2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hacer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400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procesos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detectar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515.067pt;width:307.25pt;height:17pt;mso-position-horizontal-relative:page;mso-position-vertical-relative:page;z-index:-570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elaboración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responde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necesidad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455.067pt;width:307.25pt;height:37pt;mso-position-horizontal-relative:page;mso-position-vertical-relative:page;z-index:-57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actividades,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beneficio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quienes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hagan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uso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presente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manual.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3.064pt;margin-top:435.067pt;width:22.1855pt;height:17pt;mso-position-horizontal-relative:page;mso-position-vertical-relative:page;z-index:-57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7.926pt;margin-top:435.067pt;width:62.6299pt;height:17pt;mso-position-horizontal-relative:page;mso-position-vertical-relative:page;z-index:-570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agilizará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5.375pt;margin-top:435.067pt;width:10.042pt;height:17pt;mso-position-horizontal-relative:page;mso-position-vertical-relative:page;z-index:-570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6.984pt;margin-top:435.067pt;width:65.8818pt;height:17pt;mso-position-horizontal-relative:page;mso-position-vertical-relative:page;z-index:-570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facilitará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4.965pt;margin-top:435.067pt;width:29.5098pt;height:17pt;mso-position-horizontal-relative:page;mso-position-vertical-relative:page;z-index:-570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435.067pt;width:54.4561pt;height:17pt;mso-position-horizontal-relative:page;mso-position-vertical-relative:page;z-index:-570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trabajo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335.067pt;width:307.25pt;height:97pt;mso-position-horizontal-relative:page;mso-position-vertical-relative:page;z-index:-571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Consejo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Nacional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40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40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Discapacidad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(CONAD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),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cumplimiendo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40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esta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guía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0.367pt;margin-top:315.067pt;width:14.8833pt;height:17pt;mso-position-horizontal-relative:page;mso-position-vertical-relative:page;z-index:-571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682pt;margin-top:315.067pt;width:10.7012pt;height:17pt;mso-position-horizontal-relative:page;mso-position-vertical-relative:page;z-index:-571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3.82pt;margin-top:315.067pt;width:51.8779pt;height:17pt;mso-position-horizontal-relative:page;mso-position-vertical-relative:page;z-index:-57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1.848pt;margin-top:315.067pt;width:19.9883pt;height:17pt;mso-position-horizontal-relative:page;mso-position-vertical-relative:page;z-index:-571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5.635pt;margin-top:315.067pt;width:54.229pt;height:17pt;mso-position-horizontal-relative:page;mso-position-vertical-relative:page;z-index:-57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Unidad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8.768pt;margin-top:315.067pt;width:14.8833pt;height:17pt;mso-position-horizontal-relative:page;mso-position-vertical-relative:page;z-index:-571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6.62pt;margin-top:315.067pt;width:20.1641pt;height:17pt;mso-position-horizontal-relative:page;mso-position-vertical-relative:page;z-index:-571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315.067pt;width:36.6362pt;height:17pt;mso-position-horizontal-relative:page;mso-position-vertical-relative:page;z-index:-57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cabo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pt;margin-top:275.067pt;width:307.25pt;height:37pt;mso-position-horizontal-relative:page;mso-position-vertical-relative:page;z-index:-57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ste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documento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recopilación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pasos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acciones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llevan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5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3.563pt;margin-top:238.497pt;width:136.124pt;height:19pt;mso-position-horizontal-relative:page;mso-position-vertical-relative:page;z-index:-572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left"/>
                    <w:spacing w:lineRule="exact" w:line="380"/>
                    <w:ind w:left="20" w:right="-51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4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6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1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3"/>
                      <w:position w:val="2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0"/>
                      <w:position w:val="2"/>
                      <w:sz w:val="34"/>
                      <w:szCs w:val="34"/>
                    </w:rPr>
                    <w:t>CC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color w:val="00000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98.4pt;margin-top:188.779pt;width:9.15pt;height:15pt;mso-position-horizontal-relative:page;mso-position-vertical-relative:page;z-index:-572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8ED3CD"/>
                      <w:spacing w:val="0"/>
                      <w:w w:val="110"/>
                      <w:sz w:val="26"/>
                      <w:szCs w:val="26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4.4pt;margin-top:764.98pt;width:21.3504pt;height:12pt;mso-position-horizontal-relative:page;mso-position-vertical-relative:page;z-index:-561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44pt;margin-top:764.98pt;width:18.348pt;height:12pt;mso-position-horizontal-relative:page;mso-position-vertical-relative:page;z-index:-561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3.4pt;margin-top:762.825pt;width:26.0096pt;height:17pt;mso-position-horizontal-relative:page;mso-position-vertical-relative:page;z-index:-56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  <w:u w:val="single" w:color="026E9C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026E9C"/>
                      <w:spacing w:val="12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12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12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64"/>
                      <w:sz w:val="30"/>
                      <w:szCs w:val="3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38pt;margin-top:762.825pt;width:442.994pt;height:17pt;mso-position-horizontal-relative:page;mso-position-vertical-relative:page;z-index:-56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8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.12pt;margin-top:762.825pt;width:42.668pt;height:17pt;mso-position-horizontal-relative:page;mso-position-vertical-relative:page;z-index:-56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54"/>
                      <w:sz w:val="30"/>
                      <w:szCs w:val="30"/>
                    </w:rPr>
                    <w:t>......._</w:t>
                  </w:r>
                  <w:r>
                    <w:rPr>
                      <w:rFonts w:cs="Arial" w:hAnsi="Arial" w:eastAsia="Arial" w:ascii="Arial"/>
                      <w:color w:val="026E9C"/>
                      <w:spacing w:val="-3"/>
                      <w:w w:val="54"/>
                      <w:sz w:val="30"/>
                      <w:szCs w:val="3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26E9C"/>
                      <w:spacing w:val="-3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129pt;margin-top:728.131pt;width:9.99121pt;height:16pt;mso-position-horizontal-relative:page;mso-position-vertical-relative:page;z-index:-561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6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6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655.332pt;width:77.5234pt;height:16pt;mso-position-horizontal-relative:page;mso-position-vertical-relative:page;z-index:-56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institución.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726pt;margin-top:635.332pt;width:14.0244pt;height:16pt;mso-position-horizontal-relative:page;mso-position-vertical-relative:page;z-index:-56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447pt;margin-top:635.332pt;width:18.7891pt;height:16pt;mso-position-horizontal-relative:page;mso-position-vertical-relative:page;z-index:-562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1.999pt;margin-top:635.332pt;width:50.959pt;height:16pt;mso-position-horizontal-relative:page;mso-position-vertical-relative:page;z-index:-562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trabajo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7.72pt;margin-top:635.332pt;width:18.7891pt;height:16pt;mso-position-horizontal-relative:page;mso-position-vertical-relative:page;z-index:-562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9.8859pt;margin-top:635.332pt;width:32.3447pt;height:16pt;mso-position-horizontal-relative:page;mso-position-vertical-relative:page;z-index:-562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área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635.332pt;width:33.8965pt;height:16pt;mso-position-horizontal-relative:page;mso-position-vertical-relative:page;z-index:-562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615.332pt;width:246.25pt;height:16pt;mso-position-horizontal-relative:page;mso-position-vertical-relative:page;z-index:-562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requerida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involucre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726pt;margin-top:595.332pt;width:14.0244pt;height:16pt;mso-position-horizontal-relative:page;mso-position-vertical-relative:page;z-index:-562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1.05pt;margin-top:595.332pt;width:52.1006pt;height:16pt;mso-position-horizontal-relative:page;mso-position-vertical-relative:page;z-index:-56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cuando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445pt;margin-top:595.332pt;width:95.0303pt;height:16pt;mso-position-horizontal-relative:page;mso-position-vertical-relative:page;z-index:-56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Discapacidad,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595.332pt;width:26.3701pt;height:16pt;mso-position-horizontal-relative:page;mso-position-vertical-relative:page;z-index:-56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590.659pt;width:246.25pt;height:116pt;mso-position-horizontal-relative:page;mso-position-vertical-relative:page;z-index:-56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Cumplir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envío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Secretaría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(SECA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)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Procuraduría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Humanos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estipula</w:t>
                  </w:r>
                  <w:r>
                    <w:rPr>
                      <w:rFonts w:cs="Open Sans" w:hAnsi="Open Sans" w:eastAsia="Open Sans" w:ascii="Open Sans"/>
                      <w:color w:val="151313"/>
                      <w:spacing w:val="0"/>
                      <w:w w:val="100"/>
                      <w:sz w:val="28"/>
                      <w:szCs w:val="28"/>
                    </w:rPr>
                    <w:t>.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both"/>
                    <w:spacing w:lineRule="exact" w:line="380"/>
                    <w:ind w:left="20" w:right="4583"/>
                  </w:pPr>
                  <w:r>
                    <w:rPr>
                      <w:rFonts w:cs="Open Sans" w:hAnsi="Open Sans" w:eastAsia="Open Sans" w:ascii="Open Sans"/>
                      <w:color w:val="151313"/>
                      <w:spacing w:val="0"/>
                      <w:w w:val="100"/>
                      <w:sz w:val="28"/>
                      <w:szCs w:val="28"/>
                    </w:rPr>
                    <w:t> 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555.332pt;width:246.25pt;height:36pt;mso-position-horizontal-relative:page;mso-position-vertical-relative:page;z-index:-56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funcionarios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Consejo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Nacional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550.659pt;width:118.382pt;height:16pt;mso-position-horizontal-relative:page;mso-position-vertical-relative:page;z-index:-56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7.244pt;margin-top:535.332pt;width:9.50586pt;height:16pt;mso-position-horizontal-relative:page;mso-position-vertical-relative:page;z-index:-56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8345pt;margin-top:535.332pt;width:182.196pt;height:16pt;mso-position-horizontal-relative:page;mso-position-vertical-relative:page;z-index:-563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todos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empleados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535.332pt;width:10.1211pt;height:16pt;mso-position-horizontal-relative:page;mso-position-vertical-relative:page;z-index:-563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4.214pt;margin-top:530.659pt;width:150.536pt;height:16pt;mso-position-horizontal-relative:page;mso-position-vertical-relative:page;z-index:-563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530.659pt;width:84.6055pt;height:16pt;mso-position-horizontal-relative:page;mso-position-vertical-relative:page;z-index:-563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515.332pt;width:246.25pt;height:16pt;mso-position-horizontal-relative:page;mso-position-vertical-relative:page;z-index:-563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contenido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mismo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aplicable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1.477pt;margin-top:510.659pt;width:10.1211pt;height:16pt;mso-position-horizontal-relative:page;mso-position-vertical-relative:page;z-index:-563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3.797pt;margin-top:510.659pt;width:48.5527pt;height:16pt;mso-position-horizontal-relative:page;mso-position-vertical-relative:page;z-index:-564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1.592pt;margin-top:510.659pt;width:25.1602pt;height:16pt;mso-position-horizontal-relative:page;mso-position-vertical-relative:page;z-index:-564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510.659pt;width:33.9648pt;height:16pt;mso-position-horizontal-relative:page;mso-position-vertical-relative:page;z-index:-564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2008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0.968pt;margin-top:490.659pt;width:84.7083pt;height:16pt;mso-position-horizontal-relative:page;mso-position-vertical-relative:page;z-index:-564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0.307pt;margin-top:490.659pt;width:34.0745pt;height:36pt;mso-position-horizontal-relative:page;mso-position-vertical-relative:page;z-index:-564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-21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11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before="18" w:lineRule="exact" w:line="380"/>
                    <w:ind w:left="90" w:right="173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475.332pt;width:211.651pt;height:16pt;mso-position-horizontal-relative:page;mso-position-vertical-relative:page;z-index:-564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desempeño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actividades.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2.263pt;margin-top:470.659pt;width:22.4873pt;height:56pt;mso-position-horizontal-relative:page;mso-position-vertical-relative:page;z-index:-564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3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before="18" w:lineRule="auto" w:line="251"/>
                    <w:ind w:left="-9" w:right="-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57-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3.684pt;margin-top:470.659pt;width:18.7891pt;height:16pt;mso-position-horizontal-relative:page;mso-position-vertical-relative:page;z-index:-56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4.87pt;margin-top:470.659pt;width:47.8076pt;height:16pt;mso-position-horizontal-relative:page;mso-position-vertical-relative:page;z-index:-56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incisos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2.593pt;margin-top:470.659pt;width:21.2705pt;height:16pt;mso-position-horizontal-relative:page;mso-position-vertical-relative:page;z-index:-56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470.659pt;width:93.0865pt;height:36pt;mso-position-horizontal-relative:page;mso-position-vertical-relative:page;z-index:-56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Cumplir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artículos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10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78pt;margin-top:455.332pt;width:13.9697pt;height:16pt;mso-position-horizontal-relative:page;mso-position-vertical-relative:page;z-index:-56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9.194pt;margin-top:455.332pt;width:18.9531pt;height:16pt;mso-position-horizontal-relative:page;mso-position-vertical-relative:page;z-index:-56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9.739pt;margin-top:455.332pt;width:54.8213pt;height:16pt;mso-position-horizontal-relative:page;mso-position-vertical-relative:page;z-index:-56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455.332pt;width:84.6055pt;height:16pt;mso-position-horizontal-relative:page;mso-position-vertical-relative:page;z-index:-56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1.317pt;margin-top:450.659pt;width:113.433pt;height:16pt;mso-position-horizontal-relative:page;mso-position-vertical-relative:page;z-index:-56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institución.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450.659pt;width:127.413pt;height:16pt;mso-position-horizontal-relative:page;mso-position-vertical-relative:page;z-index:-56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vía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telefónica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430.659pt;width:246.25pt;height:16pt;mso-position-horizontal-relative:page;mso-position-vertical-relative:page;z-index:-56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ingresar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manera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verbal,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escrito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415.332pt;width:246.25pt;height:36pt;mso-position-horizontal-relative:page;mso-position-vertical-relative:page;z-index:-565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aplicados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persona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quien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esté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cargo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Unidad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1.398pt;margin-top:410.659pt;width:53.3516pt;height:16pt;mso-position-horizontal-relative:page;mso-position-vertical-relative:page;z-index:-565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pueden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9.602pt;margin-top:410.659pt;width:54.9307pt;height:16pt;mso-position-horizontal-relative:page;mso-position-vertical-relative:page;z-index:-566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410.659pt;width:84.2363pt;height:16pt;mso-position-horizontal-relative:page;mso-position-vertical-relative:page;z-index:-566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3.832pt;margin-top:395.332pt;width:22.918pt;height:16pt;mso-position-horizontal-relative:page;mso-position-vertical-relative:page;z-index:-56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7.01pt;margin-top:395.332pt;width:44.4648pt;height:16pt;mso-position-horizontal-relative:page;mso-position-vertical-relative:page;z-index:-56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8274pt;margin-top:395.332pt;width:127.824pt;height:16pt;mso-position-horizontal-relative:page;mso-position-vertical-relative:page;z-index:-566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presente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manual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395.332pt;width:13.9697pt;height:16pt;mso-position-horizontal-relative:page;mso-position-vertical-relative:page;z-index:-566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0.726pt;margin-top:390.659pt;width:14.0244pt;height:16pt;mso-position-horizontal-relative:page;mso-position-vertical-relative:page;z-index:-56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8.394pt;margin-top:390.659pt;width:10.1211pt;height:16pt;mso-position-horizontal-relative:page;mso-position-vertical-relative:page;z-index:-56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8.765pt;margin-top:390.659pt;width:47.418pt;height:16pt;mso-position-horizontal-relative:page;mso-position-vertical-relative:page;z-index:-56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7.765pt;margin-top:390.659pt;width:18.7891pt;height:16pt;mso-position-horizontal-relative:page;mso-position-vertical-relative:page;z-index:-56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1.551pt;margin-top:390.659pt;width:74.0029pt;height:16pt;mso-position-horizontal-relative:page;mso-position-vertical-relative:page;z-index:-56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390.659pt;width:20.8398pt;height:16pt;mso-position-horizontal-relative:page;mso-position-vertical-relative:page;z-index:-56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375.332pt;width:246.25pt;height:16pt;mso-position-horizontal-relative:page;mso-position-vertical-relative:page;z-index:-56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procedimientos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contenidos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2.762pt;margin-top:370.659pt;width:131.987pt;height:16pt;mso-position-horizontal-relative:page;mso-position-vertical-relative:page;z-index:-56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todas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370.659pt;width:107.946pt;height:16pt;mso-position-horizontal-relative:page;mso-position-vertical-relative:page;z-index:-56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recepción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5pt;margin-top:332.977pt;width:78.0435pt;height:19pt;mso-position-horizontal-relative:page;mso-position-vertical-relative:page;z-index:-567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4"/>
                      <w:szCs w:val="34"/>
                    </w:rPr>
                    <w:jc w:val="left"/>
                    <w:spacing w:lineRule="exact" w:line="380"/>
                    <w:ind w:left="20" w:right="-5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ALCANCE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330.659pt;width:224.804pt;height:16pt;mso-position-horizontal-relative:page;mso-position-vertical-relative:page;z-index:-567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procesos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aplicables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3pt;margin-top:191.42pt;width:495.25pt;height:96pt;mso-position-horizontal-relative:page;mso-position-vertical-relative:page;z-index:-567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cumplimiento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conducto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cual,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ciudadanía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tenga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función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mandato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ejerce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institución,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naturaleza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considerada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confidencial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y/o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reservada.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7.434pt;margin-top:154.851pt;width:266.383pt;height:18pt;mso-position-horizontal-relative:page;mso-position-vertical-relative:page;z-index:-5678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5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6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CE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2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19.5pt;margin-top:717.647pt;width:0pt;height:0pt;mso-position-horizontal-relative:page;mso-position-vertical-relative:page;z-index:-5679" coordorigin="6390,14353" coordsize="0,0">
            <v:shape style="position:absolute;left:6390;top:14353;width:0;height:0" coordorigin="6390,14353" coordsize="0,0" path="m6390,14353xe" filled="t" fillcolor="#151313" stroked="f">
              <v:path arrowok="t"/>
              <v:fill/>
            </v:shape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5.84pt;margin-top:761.92pt;width:14.7618pt;height:12pt;mso-position-horizontal-relative:page;mso-position-vertical-relative:page;z-index:-558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7.6pt;margin-top:761.92pt;width:18.348pt;height:12pt;mso-position-horizontal-relative:page;mso-position-vertical-relative:page;z-index:-558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4.84pt;margin-top:759.765pt;width:26.5676pt;height:17pt;mso-position-horizontal-relative:page;mso-position-vertical-relative:page;z-index:-55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  <w:u w:val="single" w:color="026E9C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026E9C"/>
                      <w:spacing w:val="-37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-37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-37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59"/>
                      <w:sz w:val="30"/>
                      <w:szCs w:val="30"/>
                    </w:rPr>
                    <w:t>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8.36pt;margin-top:759.765pt;width:442.994pt;height:17pt;mso-position-horizontal-relative:page;mso-position-vertical-relative:page;z-index:-55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9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.28pt;margin-top:759.765pt;width:42.668pt;height:17pt;mso-position-horizontal-relative:page;mso-position-vertical-relative:page;z-index:-55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60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26E9C"/>
                      <w:spacing w:val="-2"/>
                      <w:w w:val="60"/>
                      <w:sz w:val="30"/>
                      <w:szCs w:val="3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26E9C"/>
                      <w:spacing w:val="-2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129pt;margin-top:728.247pt;width:9.99121pt;height:16pt;mso-position-horizontal-relative:page;mso-position-vertical-relative:page;z-index:-558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6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5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5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653.707pt;width:201.562pt;height:31pt;mso-position-horizontal-relative:page;mso-position-vertical-relative:page;z-index:-558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5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Reglamento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Orgánico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interno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2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653.707pt;width:7.26367pt;height:16pt;mso-position-horizontal-relative:page;mso-position-vertical-relative:page;z-index:-558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564.707pt;width:251.084pt;height:70pt;mso-position-horizontal-relative:page;mso-position-vertical-relative:page;z-index:-559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Organigrama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según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Manual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Organizacional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(Acuerdo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Consejo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Delegados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Punto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Cuarto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Acta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No.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04-2018)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564.707pt;width:7.26367pt;height:16pt;mso-position-horizontal-relative:page;mso-position-vertical-relative:page;z-index:-559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526.707pt;width:207.317pt;height:16pt;mso-position-horizontal-relative:page;mso-position-vertical-relative:page;z-index:-559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Discapacidad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506.707pt;width:226.13pt;height:16pt;mso-position-horizontal-relative:page;mso-position-vertical-relative:page;z-index:-559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135-96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506.707pt;width:7.26367pt;height:16pt;mso-position-horizontal-relative:page;mso-position-vertical-relative:page;z-index:-559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406.707pt;width:248.866pt;height:76pt;mso-position-horizontal-relative:page;mso-position-vertical-relative:page;z-index:-559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54-86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Comisión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Humanos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Congreso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Procurador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Humanos.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406.707pt;width:7.26367pt;height:16pt;mso-position-horizontal-relative:page;mso-position-vertical-relative:page;z-index:-559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366.707pt;width:137.324pt;height:16pt;mso-position-horizontal-relative:page;mso-position-vertical-relative:page;z-index:-55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346.707pt;width:240.089pt;height:16pt;mso-position-horizontal-relative:page;mso-position-vertical-relative:page;z-index:-55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57-2008,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346.707pt;width:7.26367pt;height:16pt;mso-position-horizontal-relative:page;mso-position-vertical-relative:page;z-index:-559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306.707pt;width:96.6982pt;height:16pt;mso-position-horizontal-relative:page;mso-position-vertical-relative:page;z-index:-56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Guatemala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438pt;margin-top:286.707pt;width:246.193pt;height:16pt;mso-position-horizontal-relative:page;mso-position-vertical-relative:page;z-index:-560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Constitución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Política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286.707pt;width:7.26367pt;height:16pt;mso-position-horizontal-relative:page;mso-position-vertical-relative:page;z-index:-560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438pt;margin-top:166.707pt;width:297.25pt;height:96pt;mso-position-horizontal-relative:page;mso-position-vertical-relative:page;z-index:-56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normativa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regula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dentro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instituciones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Estado,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seguimiento,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controles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internos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rendición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cuentas,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tiene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base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legal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siguiente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marco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jurídico: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0.457pt;margin-top:124.352pt;width:99.2104pt;height:19pt;mso-position-horizontal-relative:page;mso-position-vertical-relative:page;z-index:-56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4"/>
                      <w:szCs w:val="34"/>
                    </w:rPr>
                    <w:jc w:val="left"/>
                    <w:spacing w:lineRule="exact" w:line="380"/>
                    <w:ind w:left="20" w:right="-5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BASE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LEGAL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93.324pt;margin-top:629.494pt;width:1.2714pt;height:2.9004pt;mso-position-horizontal-relative:page;mso-position-vertical-relative:page;z-index:-5605" coordorigin="7866,12590" coordsize="25,58">
            <v:shape style="position:absolute;left:7866;top:12590;width:25;height:58" coordorigin="7866,12590" coordsize="25,58" path="m7872,12648l7883,12643,7887,12635,7892,12627,7892,12590,7868,12590,7868,12614,7880,12614,7879,12625,7876,12630,7873,12636,7866,12639,7872,12648xe" filled="t" fillcolor="#151313" stroked="f">
              <v:path arrowok="t"/>
              <v:fill/>
            </v:shape>
            <w10:wrap type="none"/>
          </v:group>
        </w:pict>
      </w:r>
      <w:r>
        <w:pict>
          <v:group style="position:absolute;margin-left:456.933pt;margin-top:575.494pt;width:1.2714pt;height:2.9004pt;mso-position-horizontal-relative:page;mso-position-vertical-relative:page;z-index:-5606" coordorigin="9139,11510" coordsize="25,58">
            <v:shape style="position:absolute;left:9139;top:11510;width:25;height:58" coordorigin="9139,11510" coordsize="25,58" path="m9145,11568l9155,11563,9159,11555,9164,11547,9164,11510,9140,11510,9140,11534,9152,11534,9152,11545,9148,11550,9145,11556,9139,11559,9145,11568xe" filled="t" fillcolor="#151313" stroked="f">
              <v:path arrowok="t"/>
              <v:fill/>
            </v:shape>
            <w10:wrap type="none"/>
          </v:group>
        </w:pict>
      </w:r>
      <w:r>
        <w:pict>
          <v:group style="position:absolute;margin-left:514.845pt;margin-top:538.095pt;width:1.20108pt;height:0pt;mso-position-horizontal-relative:page;mso-position-vertical-relative:page;z-index:-5607" coordorigin="10297,10762" coordsize="24,0">
            <v:shape style="position:absolute;left:10297;top:10762;width:24;height:0" coordorigin="10297,10762" coordsize="24,0" path="m10297,10762l10321,10762e" filled="f" stroked="t" strokeweight="1.30108pt" strokecolor="#151313">
              <v:path arrowok="t"/>
            </v:shape>
            <w10:wrap type="none"/>
          </v:group>
        </w:pict>
      </w:r>
      <w:r>
        <w:pict>
          <v:group style="position:absolute;margin-left:444.852pt;margin-top:378.095pt;width:1.20108pt;height:0pt;mso-position-horizontal-relative:page;mso-position-vertical-relative:page;z-index:-5608" coordorigin="8897,7562" coordsize="24,0">
            <v:shape style="position:absolute;left:8897;top:7562;width:24;height:0" coordorigin="8897,7562" coordsize="24,0" path="m8897,7562l8921,7562e" filled="f" stroked="t" strokeweight="1.30108pt" strokecolor="#151313">
              <v:path arrowok="t"/>
            </v:shape>
            <w10:wrap type="none"/>
          </v:group>
        </w:pict>
      </w:r>
      <w:r>
        <w:pict>
          <v:group style="position:absolute;margin-left:404.226pt;margin-top:318.095pt;width:1.20108pt;height:0pt;mso-position-horizontal-relative:page;mso-position-vertical-relative:page;z-index:-5609" coordorigin="8085,6362" coordsize="24,0">
            <v:shape style="position:absolute;left:8085;top:6362;width:24;height:0" coordorigin="8085,6362" coordsize="24,0" path="m8085,6362l8109,6362e" filled="f" stroked="t" strokeweight="1.30108pt" strokecolor="#151313">
              <v:path arrowok="t"/>
            </v:shape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2.6pt;margin-top:761.74pt;width:12.8436pt;height:12pt;mso-position-horizontal-relative:page;mso-position-vertical-relative:page;z-index:-551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44pt;margin-top:761.74pt;width:18.348pt;height:12pt;mso-position-horizontal-relative:page;mso-position-vertical-relative:page;z-index:-551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1.6pt;margin-top:759.585pt;width:21.2423pt;height:17pt;mso-position-horizontal-relative:page;mso-position-vertical-relative:page;z-index:-55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  <w:u w:val="single" w:color="026E9C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026E9C"/>
                      <w:spacing w:val="8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8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8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7"/>
                      <w:sz w:val="30"/>
                      <w:szCs w:val="30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2pt;margin-top:759.585pt;width:441.914pt;height:17pt;mso-position-horizontal-relative:page;mso-position-vertical-relative:page;z-index:-551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9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2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.3pt;margin-top:759.585pt;width:42.488pt;height:17pt;mso-position-horizontal-relative:page;mso-position-vertical-relative:page;z-index:-55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66"/>
                      <w:sz w:val="30"/>
                      <w:szCs w:val="30"/>
                    </w:rPr>
                    <w:t>......</w:t>
                  </w:r>
                  <w:r>
                    <w:rPr>
                      <w:rFonts w:cs="Arial" w:hAnsi="Arial" w:eastAsia="Arial" w:ascii="Arial"/>
                      <w:color w:val="026E9C"/>
                      <w:spacing w:val="4"/>
                      <w:w w:val="66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4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129pt;margin-top:728.117pt;width:9.99121pt;height:16pt;mso-position-horizontal-relative:page;mso-position-vertical-relative:page;z-index:-551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7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5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51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665.78pt;width:138.274pt;height:16pt;mso-position-horizontal-relative:page;mso-position-vertical-relative:page;z-index:-55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Humanos.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7.479pt;margin-top:645.78pt;width:21.2705pt;height:16pt;mso-position-horizontal-relative:page;mso-position-vertical-relative:page;z-index:-55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4.058pt;margin-top:645.78pt;width:18.7891pt;height:16pt;mso-position-horizontal-relative:page;mso-position-vertical-relative:page;z-index:-552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8.579pt;margin-top:645.78pt;width:90.8467pt;height:16pt;mso-position-horizontal-relative:page;mso-position-vertical-relative:page;z-index:-552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Procuraduría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9.922pt;margin-top:645.78pt;width:14.0244pt;height:16pt;mso-position-horizontal-relative:page;mso-position-vertical-relative:page;z-index:-552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645.78pt;width:18.7891pt;height:16pt;mso-position-horizontal-relative:page;mso-position-vertical-relative:page;z-index:-552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5.46pt;margin-top:640.065pt;width:119.233pt;height:17pt;mso-position-horizontal-relative:page;mso-position-vertical-relative:page;z-index:-55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BF0B26"/>
                      <w:spacing w:val="0"/>
                      <w:w w:val="110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2.34pt;margin-top:640.065pt;width:22.163pt;height:17pt;mso-position-horizontal-relative:page;mso-position-vertical-relative:page;z-index:-55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BF0B26"/>
                      <w:spacing w:val="0"/>
                      <w:w w:val="110"/>
                      <w:sz w:val="30"/>
                      <w:szCs w:val="3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0.38pt;margin-top:640.065pt;width:12.989pt;height:17pt;mso-position-horizontal-relative:page;mso-position-vertical-relative:page;z-index:-55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BF0B26"/>
                      <w:spacing w:val="0"/>
                      <w:w w:val="110"/>
                      <w:sz w:val="30"/>
                      <w:szCs w:val="3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625.78pt;width:216.886pt;height:16pt;mso-position-horizontal-relative:page;mso-position-vertical-relative:page;z-index:-55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(SECA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)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9.961pt;margin-top:605.78pt;width:18.7891pt;height:16pt;mso-position-horizontal-relative:page;mso-position-vertical-relative:page;z-index:-55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8.968pt;margin-top:605.78pt;width:70.4824pt;height:16pt;mso-position-horizontal-relative:page;mso-position-vertical-relative:page;z-index:-55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Secretaría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4.433pt;margin-top:605.78pt;width:14.0244pt;height:16pt;mso-position-horizontal-relative:page;mso-position-vertical-relative:page;z-index:-55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3.802pt;margin-top:605.78pt;width:10.1211pt;height:16pt;mso-position-horizontal-relative:page;mso-position-vertical-relative:page;z-index:-55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6.516pt;margin-top:605.78pt;width:46.7754pt;height:16pt;mso-position-horizontal-relative:page;mso-position-vertical-relative:page;z-index:-55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finales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605.78pt;width:9.50586pt;height:16pt;mso-position-horizontal-relative:page;mso-position-vertical-relative:page;z-index:-55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8.86pt;margin-top:588.312pt;width:4.52624pt;height:26pt;mso-position-horizontal-relative:page;mso-position-vertical-relative:page;z-index:-55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Arial" w:hAnsi="Arial" w:eastAsia="Arial" w:ascii="Arial"/>
                      <w:i/>
                      <w:color w:val="348589"/>
                      <w:spacing w:val="0"/>
                      <w:w w:val="19"/>
                      <w:sz w:val="48"/>
                      <w:szCs w:val="48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1.26pt;margin-top:588.312pt;width:127.483pt;height:53.2728pt;mso-position-horizontal-relative:page;mso-position-vertical-relative:page;z-index:-55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right"/>
                    <w:spacing w:lineRule="exact" w:line="500"/>
                    <w:ind w:right="612"/>
                  </w:pPr>
                  <w:r>
                    <w:rPr>
                      <w:rFonts w:cs="Arial" w:hAnsi="Arial" w:eastAsia="Arial" w:ascii="Arial"/>
                      <w:i/>
                      <w:color w:val="348589"/>
                      <w:w w:val="19"/>
                      <w:sz w:val="48"/>
                      <w:szCs w:val="48"/>
                    </w:rPr>
                    <w:t>..</w:t>
                  </w:r>
                  <w:r>
                    <w:rPr>
                      <w:rFonts w:cs="Arial" w:hAnsi="Arial" w:eastAsia="Arial" w:ascii="Arial"/>
                      <w:i/>
                      <w:color w:val="1A7277"/>
                      <w:w w:val="11"/>
                      <w:sz w:val="48"/>
                      <w:szCs w:val="48"/>
                    </w:rPr>
                    <w:t>·</w:t>
                  </w:r>
                  <w:r>
                    <w:rPr>
                      <w:rFonts w:cs="Arial" w:hAnsi="Arial" w:eastAsia="Arial" w:ascii="Arial"/>
                      <w:i/>
                      <w:color w:val="4D9197"/>
                      <w:w w:val="13"/>
                      <w:sz w:val="48"/>
                      <w:szCs w:val="4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48"/>
                      <w:szCs w:val="48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Rule="exact" w:line="180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ind w:left="20" w:right="-45"/>
                  </w:pPr>
                  <w:r>
                    <w:rPr>
                      <w:rFonts w:cs="Arial" w:hAnsi="Arial" w:eastAsia="Arial" w:ascii="Arial"/>
                      <w:color w:val="BF0B26"/>
                      <w:spacing w:val="0"/>
                      <w:w w:val="110"/>
                      <w:sz w:val="30"/>
                      <w:szCs w:val="30"/>
                    </w:rPr>
                    <w:t>ACCESIBILIDAD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0.2pt;margin-top:569.596pt;width:11.3072pt;height:14pt;mso-position-horizontal-relative:page;mso-position-vertical-relative:page;z-index:-55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4D9197"/>
                      <w:w w:val="170"/>
                      <w:sz w:val="24"/>
                      <w:szCs w:val="24"/>
                    </w:rPr>
                    <w:t>\</w:t>
                  </w:r>
                  <w:r>
                    <w:rPr>
                      <w:rFonts w:cs="Arial" w:hAnsi="Arial" w:eastAsia="Arial" w:ascii="Arial"/>
                      <w:color w:val="348589"/>
                      <w:w w:val="110"/>
                      <w:sz w:val="24"/>
                      <w:szCs w:val="24"/>
                    </w:rPr>
                    <w:t>\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8.64pt;margin-top:569.596pt;width:27.3606pt;height:14pt;mso-position-horizontal-relative:page;mso-position-vertical-relative:page;z-index:-55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348589"/>
                      <w:w w:val="149"/>
                      <w:sz w:val="24"/>
                      <w:szCs w:val="24"/>
                    </w:rPr>
                    <w:t>./··</w:t>
                  </w:r>
                  <w:r>
                    <w:rPr>
                      <w:rFonts w:cs="Arial" w:hAnsi="Arial" w:eastAsia="Arial" w:ascii="Arial"/>
                      <w:color w:val="1A7277"/>
                      <w:w w:val="26"/>
                      <w:sz w:val="24"/>
                      <w:szCs w:val="24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348589"/>
                      <w:w w:val="110"/>
                      <w:sz w:val="24"/>
                      <w:szCs w:val="24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565.78pt;width:222.25pt;height:36pt;mso-position-horizontal-relative:page;mso-position-vertical-relative:page;z-index:-553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ndicar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procesos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envíos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preliminares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0.5pt;margin-top:565.78pt;width:7.26367pt;height:16pt;mso-position-horizontal-relative:page;mso-position-vertical-relative:page;z-index:-553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2.72pt;margin-top:564.031pt;width:10.6693pt;height:50.2812pt;mso-position-horizontal-relative:page;mso-position-vertical-relative:page;z-index:-55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8"/>
                      <w:szCs w:val="38"/>
                    </w:rPr>
                    <w:jc w:val="left"/>
                    <w:spacing w:lineRule="exact" w:line="400"/>
                    <w:ind w:left="78" w:right="-57"/>
                  </w:pPr>
                  <w:r>
                    <w:rPr>
                      <w:rFonts w:cs="Times New Roman" w:hAnsi="Times New Roman" w:eastAsia="Times New Roman" w:ascii="Times New Roman"/>
                      <w:color w:val="348589"/>
                      <w:spacing w:val="0"/>
                      <w:w w:val="110"/>
                      <w:sz w:val="38"/>
                      <w:szCs w:val="38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before="36"/>
                    <w:ind w:left="20"/>
                  </w:pPr>
                  <w:r>
                    <w:rPr>
                      <w:rFonts w:cs="Arial" w:hAnsi="Arial" w:eastAsia="Arial" w:ascii="Arial"/>
                      <w:i/>
                      <w:color w:val="4D9197"/>
                      <w:spacing w:val="0"/>
                      <w:w w:val="49"/>
                      <w:sz w:val="48"/>
                      <w:szCs w:val="4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0.96pt;margin-top:492.907pt;width:28.9346pt;height:44pt;mso-position-horizontal-relative:page;mso-position-vertical-relative:page;z-index:-55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4"/>
                      <w:szCs w:val="84"/>
                    </w:rPr>
                    <w:jc w:val="left"/>
                    <w:spacing w:lineRule="exact" w:line="860"/>
                    <w:ind w:left="20" w:right="-126"/>
                  </w:pPr>
                  <w:r>
                    <w:rPr>
                      <w:rFonts w:cs="Arial" w:hAnsi="Arial" w:eastAsia="Arial" w:ascii="Arial"/>
                      <w:color w:val="8C3B54"/>
                      <w:spacing w:val="0"/>
                      <w:w w:val="110"/>
                      <w:sz w:val="84"/>
                      <w:szCs w:val="8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1.2pt;margin-top:492.907pt;width:56.6882pt;height:44pt;mso-position-horizontal-relative:page;mso-position-vertical-relative:page;z-index:-55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4"/>
                      <w:szCs w:val="84"/>
                    </w:rPr>
                    <w:jc w:val="left"/>
                    <w:spacing w:lineRule="exact" w:line="860"/>
                    <w:ind w:left="20" w:right="-126"/>
                  </w:pPr>
                  <w:r>
                    <w:rPr>
                      <w:rFonts w:cs="Arial" w:hAnsi="Arial" w:eastAsia="Arial" w:ascii="Arial"/>
                      <w:color w:val="413485"/>
                      <w:w w:val="71"/>
                      <w:sz w:val="84"/>
                      <w:szCs w:val="84"/>
                    </w:rPr>
                    <w:t>.(</w:t>
                  </w:r>
                  <w:r>
                    <w:rPr>
                      <w:rFonts w:cs="Arial" w:hAnsi="Arial" w:eastAsia="Arial" w:ascii="Arial"/>
                      <w:color w:val="6B5977"/>
                      <w:w w:val="80"/>
                      <w:sz w:val="84"/>
                      <w:szCs w:val="8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D2D7E"/>
                      <w:w w:val="66"/>
                      <w:sz w:val="84"/>
                      <w:szCs w:val="84"/>
                    </w:rPr>
                    <w:t>).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84"/>
                      <w:szCs w:val="8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.56pt;margin-top:492.907pt;width:43.6462pt;height:92.1244pt;mso-position-horizontal-relative:page;mso-position-vertical-relative:page;z-index:-55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4"/>
                      <w:szCs w:val="84"/>
                    </w:rPr>
                    <w:jc w:val="left"/>
                    <w:spacing w:lineRule="exact" w:line="860"/>
                    <w:ind w:left="20" w:right="-63"/>
                  </w:pPr>
                  <w:r>
                    <w:rPr>
                      <w:rFonts w:cs="Arial" w:hAnsi="Arial" w:eastAsia="Arial" w:ascii="Arial"/>
                      <w:spacing w:val="0"/>
                      <w:w w:val="68"/>
                      <w:sz w:val="84"/>
                      <w:szCs w:val="84"/>
                    </w:rPr>
                    <w:t>@)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84"/>
                      <w:szCs w:val="8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ind w:left="351" w:right="-57"/>
                  </w:pPr>
                  <w:r>
                    <w:rPr>
                      <w:rFonts w:cs="Times New Roman" w:hAnsi="Times New Roman" w:eastAsia="Times New Roman" w:ascii="Times New Roman"/>
                      <w:color w:val="447260"/>
                      <w:spacing w:val="0"/>
                      <w:w w:val="200"/>
                      <w:sz w:val="38"/>
                      <w:szCs w:val="38"/>
                    </w:rPr>
                    <w:t>!</w:t>
                  </w:r>
                  <w:r>
                    <w:rPr>
                      <w:rFonts w:cs="Times New Roman" w:hAnsi="Times New Roman" w:eastAsia="Times New Roman" w:ascii="Times New Roman"/>
                      <w:color w:val="447260"/>
                      <w:spacing w:val="-97"/>
                      <w:w w:val="200"/>
                      <w:sz w:val="38"/>
                      <w:szCs w:val="3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48589"/>
                      <w:spacing w:val="0"/>
                      <w:w w:val="117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445.78pt;width:222.25pt;height:96pt;mso-position-horizontal-relative:page;mso-position-vertical-relative:page;z-index:-554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encuentra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portal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Consejo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Nacional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Discapacidad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(CONAD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).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4.726pt;margin-top:425.78pt;width:14.0244pt;height:16pt;mso-position-horizontal-relative:page;mso-position-vertical-relative:page;z-index:-554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5.342pt;margin-top:425.78pt;width:79.0273pt;height:16pt;mso-position-horizontal-relative:page;mso-position-vertical-relative:page;z-index:-554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actualizada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425.78pt;width:68.4863pt;height:16pt;mso-position-horizontal-relative:page;mso-position-vertical-relative:page;z-index:-55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Mantener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0.5pt;margin-top:425.78pt;width:7.26367pt;height:16pt;mso-position-horizontal-relative:page;mso-position-vertical-relative:page;z-index:-55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3.873pt;margin-top:424.678pt;width:10.1211pt;height:16pt;mso-position-horizontal-relative:page;mso-position-vertical-relative:page;z-index:-55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424.678pt;width:187.642pt;height:36pt;mso-position-horizontal-relative:page;mso-position-vertical-relative:page;z-index:-55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1.726pt;margin-top:404.678pt;width:14.0244pt;height:36pt;mso-position-horizontal-relative:page;mso-position-vertical-relative:page;z-index:-55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4.884pt;margin-top:404.678pt;width:18.7891pt;height:16pt;mso-position-horizontal-relative:page;mso-position-vertical-relative:page;z-index:-55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0.518pt;margin-top:404.678pt;width:106.313pt;height:16pt;mso-position-horizontal-relative:page;mso-position-vertical-relative:page;z-index:-55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Congreso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404.678pt;width:33.9648pt;height:16pt;mso-position-horizontal-relative:page;mso-position-vertical-relative:page;z-index:-55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2008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9.3pt;margin-top:365.78pt;width:29.4504pt;height:16pt;mso-position-horizontal-relative:page;mso-position-vertical-relative:page;z-index:-55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365.78pt;width:187.495pt;height:36pt;mso-position-horizontal-relative:page;mso-position-vertical-relative:page;z-index:-55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funcionamiento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1.237pt;margin-top:345.78pt;width:33.001pt;height:16pt;mso-position-horizontal-relative:page;mso-position-vertical-relative:page;z-index:-55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6.259pt;margin-top:325.78pt;width:62.4912pt;height:36pt;mso-position-horizontal-relative:page;mso-position-vertical-relative:page;z-index:-555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right"/>
                    <w:spacing w:lineRule="exact" w:line="320"/>
                    <w:ind w:left="-42" w:righ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procesos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right"/>
                    <w:spacing w:before="18" w:lineRule="exact" w:line="380"/>
                    <w:ind w:righ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7.089pt;margin-top:325.78pt;width:21.2705pt;height:16pt;mso-position-horizontal-relative:page;mso-position-vertical-relative:page;z-index:-555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325.78pt;width:74.1943pt;height:36pt;mso-position-horizontal-relative:page;mso-position-vertical-relative:page;z-index:-556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Describir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necesarios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0.5pt;margin-top:325.78pt;width:7.26367pt;height:16pt;mso-position-horizontal-relative:page;mso-position-vertical-relative:page;z-index:-556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324.678pt;width:227.25pt;height:76pt;mso-position-horizontal-relative:page;mso-position-vertical-relative:page;z-index:-55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mantener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actualizada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institución,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transparencia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cumplimiento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57-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3.308pt;margin-top:304.678pt;width:20.8398pt;height:16pt;mso-position-horizontal-relative:page;mso-position-vertical-relative:page;z-index:-55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304.678pt;width:55.4023pt;height:16pt;mso-position-horizontal-relative:page;mso-position-vertical-relative:page;z-index:-556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atender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285.78pt;width:54.9307pt;height:16pt;mso-position-horizontal-relative:page;mso-position-vertical-relative:page;z-index:-556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2.749pt;margin-top:284.678pt;width:33.001pt;height:36pt;mso-position-horizontal-relative:page;mso-position-vertical-relative:page;z-index:-55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304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0.517pt;margin-top:284.678pt;width:77.0391pt;height:36pt;mso-position-horizontal-relative:page;mso-position-vertical-relative:page;z-index:-55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81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4.145pt;margin-top:265.78pt;width:84.6055pt;height:16pt;mso-position-horizontal-relative:page;mso-position-vertical-relative:page;z-index:-55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8.622pt;margin-top:265.78pt;width:14.0244pt;height:16pt;mso-position-horizontal-relative:page;mso-position-vertical-relative:page;z-index:-55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7.002pt;margin-top:265.78pt;width:10.1211pt;height:16pt;mso-position-horizontal-relative:page;mso-position-vertical-relative:page;z-index:-55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6.951pt;margin-top:265.78pt;width:48.5527pt;height:16pt;mso-position-horizontal-relative:page;mso-position-vertical-relative:page;z-index:-55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265.78pt;width:18.9531pt;height:16pt;mso-position-horizontal-relative:page;mso-position-vertical-relative:page;z-index:-55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225.78pt;width:222.25pt;height:36pt;mso-position-horizontal-relative:page;mso-position-vertical-relative:page;z-index:-55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herramienta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apoyo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procesos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realizan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0.5pt;margin-top:225.78pt;width:7.26367pt;height:16pt;mso-position-horizontal-relative:page;mso-position-vertical-relative:page;z-index:-55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•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2.841pt;margin-top:224.678pt;width:112.909pt;height:56pt;mso-position-horizontal-relative:page;mso-position-vertical-relative:page;z-index:-557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funciones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auto" w:line="251"/>
                    <w:ind w:left="92" w:right="-37" w:hanging="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administrativos,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224.678pt;width:112.058pt;height:76pt;mso-position-horizontal-relative:page;mso-position-vertical-relative:page;z-index:-557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7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conocer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procedimientos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realizan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0.5pt;margin-top:184.21pt;width:90.4375pt;height:18pt;mso-position-horizontal-relative:page;mso-position-vertical-relative:page;z-index:-557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Específicos: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183.108pt;width:67.25pt;height:18pt;mso-position-horizontal-relative:page;mso-position-vertical-relative:page;z-index:-557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General: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2.109pt;margin-top:144.864pt;width:232.032pt;height:21pt;mso-position-horizontal-relative:page;mso-position-vertical-relative:page;z-index:-5579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8"/>
                      <w:szCs w:val="38"/>
                    </w:rPr>
                    <w:jc w:val="left"/>
                    <w:spacing w:lineRule="exact" w:line="420"/>
                    <w:ind w:left="20" w:right="-57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90"/>
                      <w:w w:val="100"/>
                      <w:position w:val="2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8"/>
                      <w:szCs w:val="3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9"/>
                      <w:w w:val="100"/>
                      <w:position w:val="2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8"/>
                      <w:szCs w:val="3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2"/>
                      <w:sz w:val="38"/>
                      <w:szCs w:val="3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8"/>
                      <w:szCs w:val="38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73.919pt;margin-top:733.34pt;width:52.2pt;height:12pt;mso-position-horizontal-relative:page;mso-position-vertical-relative:page;z-index:-545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5.119pt;margin-top:723.327pt;width:35.3384pt;height:22pt;mso-position-horizontal-relative:page;mso-position-vertical-relative:page;z-index:-545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7"/>
                      <w:sz w:val="40"/>
                      <w:szCs w:val="40"/>
                    </w:rPr>
                    <w:t>,¡....-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129pt;margin-top:723.327pt;width:63.79pt;height:22pt;mso-position-horizontal-relative:page;mso-position-vertical-relative:page;z-index:-546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8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 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87"/>
                      <w:sz w:val="40"/>
                      <w:szCs w:val="40"/>
                    </w:rPr>
                    <w:t>)------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8.02pt;margin-top:723.327pt;width:45.956pt;height:22pt;mso-position-horizontal-relative:page;mso-position-vertical-relative:page;z-index:-54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10"/>
                      <w:sz w:val="40"/>
                      <w:szCs w:val="40"/>
                    </w:rPr>
                    <w:t>-----(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631.247pt;width:271.291pt;height:16pt;mso-position-horizontal-relative:page;mso-position-vertical-relative:page;z-index:-54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formatos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accesibles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corresponda.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3.34pt;margin-top:611.247pt;width:49.7354pt;height:16pt;mso-position-horizontal-relative:page;mso-position-vertical-relative:page;z-index:-54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deberá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9.335pt;margin-top:591.247pt;width:27.8945pt;height:16pt;mso-position-horizontal-relative:page;mso-position-vertical-relative:page;z-index:-546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7.478pt;margin-top:591.247pt;width:16.8818pt;height:16pt;mso-position-horizontal-relative:page;mso-position-vertical-relative:page;z-index:-546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591.247pt;width:96.3086pt;height:36pt;mso-position-horizontal-relative:page;mso-position-vertical-relative:page;z-index:-54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consideración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discapacidad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3.94pt;margin-top:585.723pt;width:54.2pt;height:156.789pt;mso-position-horizontal-relative:page;mso-position-vertical-relative:page;z-index:-546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80"/>
                    <w:ind w:left="42" w:right="-216"/>
                  </w:pPr>
                  <w:r>
                    <w:rPr>
                      <w:rFonts w:cs="Times New Roman" w:hAnsi="Times New Roman" w:eastAsia="Times New Roman" w:ascii="Times New Roman"/>
                      <w:color w:val="95D6CF"/>
                      <w:spacing w:val="0"/>
                      <w:w w:val="142"/>
                      <w:position w:val="1"/>
                      <w:sz w:val="144"/>
                      <w:szCs w:val="144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lineRule="exact" w:line="140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14"/>
                      <w:szCs w:val="114"/>
                    </w:rPr>
                    <w:jc w:val="left"/>
                    <w:spacing w:lineRule="exact" w:line="1300"/>
                    <w:ind w:left="20"/>
                  </w:pPr>
                  <w:r>
                    <w:rPr>
                      <w:rFonts w:cs="Arial" w:hAnsi="Arial" w:eastAsia="Arial" w:ascii="Arial"/>
                      <w:color w:val="95D6CF"/>
                      <w:spacing w:val="0"/>
                      <w:w w:val="100"/>
                      <w:position w:val="-2"/>
                      <w:sz w:val="114"/>
                      <w:szCs w:val="11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4"/>
                      <w:szCs w:val="1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4.38pt;margin-top:571.247pt;width:26.3701pt;height:56pt;mso-position-horizontal-relative:page;mso-position-vertical-relative:page;z-index:-54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127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before="18" w:lineRule="auto" w:line="251"/>
                    <w:ind w:left="-9" w:right="-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2.185pt;margin-top:571.247pt;width:65.1997pt;height:56pt;mso-position-horizontal-relative:page;mso-position-vertical-relative:page;z-index:-54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5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tomando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auto" w:line="251"/>
                    <w:ind w:left="20" w:right="5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persona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entregar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2.42pt;margin-top:571.247pt;width:56.8311pt;height:16pt;mso-position-horizontal-relative:page;mso-position-vertical-relative:page;z-index:-54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indique,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7.349pt;margin-top:571.247pt;width:20.6595pt;height:56pt;mso-position-horizontal-relative:page;mso-position-vertical-relative:page;z-index:-54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103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before="18" w:lineRule="auto" w:line="251"/>
                    <w:ind w:left="-9" w:right="67" w:firstLine="14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6.638pt;margin-top:571.247pt;width:42.5029pt;height:16pt;mso-position-horizontal-relative:page;mso-position-vertical-relative:page;z-index:-54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activo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571.247pt;width:43.7266pt;height:16pt;mso-position-horizontal-relative:page;mso-position-vertical-relative:page;z-index:-54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sujeto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551.247pt;width:312.25pt;height:16pt;mso-position-horizontal-relative:page;mso-position-vertical-relative:page;z-index:-54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formato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955pt;margin-top:531.247pt;width:173.795pt;height:16pt;mso-position-horizontal-relative:page;mso-position-vertical-relative:page;z-index:-547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8.216pt;margin-top:531.247pt;width:54.4522pt;height:16pt;mso-position-horizontal-relative:page;mso-position-vertical-relative:page;z-index:-547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531.247pt;width:55.4297pt;height:16pt;mso-position-horizontal-relative:page;mso-position-vertical-relative:page;z-index:-547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511.247pt;width:312.25pt;height:16pt;mso-position-horizontal-relative:page;mso-position-vertical-relative:page;z-index:-547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entregará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indica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511.247pt;width:14.4961pt;height:16pt;mso-position-horizontal-relative:page;mso-position-vertical-relative:page;z-index:-547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471.247pt;width:158.283pt;height:16pt;mso-position-horizontal-relative:page;mso-position-vertical-relative:page;z-index:-548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requerida.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5.421pt;margin-top:451.247pt;width:54.4658pt;height:16pt;mso-position-horizontal-relative:page;mso-position-vertical-relative:page;z-index:-548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8.396pt;margin-top:451.247pt;width:33.001pt;height:16pt;mso-position-horizontal-relative:page;mso-position-vertical-relative:page;z-index:-548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451.247pt;width:95.8711pt;height:16pt;mso-position-horizontal-relative:page;mso-position-vertical-relative:page;z-index:-548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1.961pt;margin-top:431.247pt;width:18.7891pt;height:36pt;mso-position-horizontal-relative:page;mso-position-vertical-relative:page;z-index:-548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115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1.793pt;margin-top:431.247pt;width:43.1729pt;height:36pt;mso-position-horizontal-relative:page;mso-position-vertical-relative:page;z-index:-548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forma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46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0.774pt;margin-top:431.247pt;width:14.0244pt;height:16pt;mso-position-horizontal-relative:page;mso-position-vertical-relative:page;z-index:-548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4.273pt;margin-top:431.247pt;width:9.50586pt;height:16pt;mso-position-horizontal-relative:page;mso-position-vertical-relative:page;z-index:-548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1.143pt;margin-top:431.247pt;width:86.1346pt;height:16pt;mso-position-horizontal-relative:page;mso-position-vertical-relative:page;z-index:-548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apellido,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431.247pt;width:55.6484pt;height:16pt;mso-position-horizontal-relative:page;mso-position-vertical-relative:page;z-index:-548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nombre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411.247pt;width:312.25pt;height:16pt;mso-position-horizontal-relative:page;mso-position-vertical-relative:page;z-index:-549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requisito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realizar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consulta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371.247pt;width:312.25pt;height:36pt;mso-position-horizontal-relative:page;mso-position-vertical-relative:page;z-index:-549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formulario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electrónico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encuentra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sitio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www.conadi.gob.gt;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único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351.247pt;width:312.25pt;height:16pt;mso-position-horizontal-relative:page;mso-position-vertical-relative:page;z-index:-549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informacion.publica@conadi.gob.gt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través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5.051pt;margin-top:331.247pt;width:85.6992pt;height:16pt;mso-position-horizontal-relative:page;mso-position-vertical-relative:page;z-index:-549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institucional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1.778pt;margin-top:331.247pt;width:77.332pt;height:16pt;mso-position-horizontal-relative:page;mso-position-vertical-relative:page;z-index:-549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electrónico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9.663pt;margin-top:331.247pt;width:46.1738pt;height:16pt;mso-position-horizontal-relative:page;mso-position-vertical-relative:page;z-index:-549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752pt;margin-top:331.247pt;width:13.9697pt;height:16pt;mso-position-horizontal-relative:page;mso-position-vertical-relative:page;z-index:-549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331.247pt;width:25.3105pt;height:16pt;mso-position-horizontal-relative:page;mso-position-vertical-relative:page;z-index:-54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2.129pt;margin-top:311.247pt;width:178.621pt;height:16pt;mso-position-horizontal-relative:page;mso-position-vertical-relative:page;z-index:-54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vía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telefónica,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311.247pt;width:130.161pt;height:16pt;mso-position-horizontal-relative:page;mso-position-vertical-relative:page;z-index:-549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instalaciones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9.91pt;margin-top:291.247pt;width:20.8398pt;height:16pt;mso-position-horizontal-relative:page;mso-position-vertical-relative:page;z-index:-55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0.021pt;margin-top:291.247pt;width:10.1211pt;height:16pt;mso-position-horizontal-relative:page;mso-position-vertical-relative:page;z-index:-550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993pt;margin-top:291.247pt;width:103.261pt;height:16pt;mso-position-horizontal-relative:page;mso-position-vertical-relative:page;z-index:-550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presentándose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2.884pt;margin-top:291.247pt;width:44.3418pt;height:16pt;mso-position-horizontal-relative:page;mso-position-vertical-relative:page;z-index:-55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verbal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8.5pt;margin-top:291.247pt;width:54.6162pt;height:16pt;mso-position-horizontal-relative:page;mso-position-vertical-relative:page;z-index:-55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manera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251.247pt;width:14.4961pt;height:16pt;mso-position-horizontal-relative:page;mso-position-vertical-relative:page;z-index:-550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9.5422pt;margin-top:182.789pt;width:321.208pt;height:104.458pt;mso-position-horizontal-relative:page;mso-position-vertical-relative:page;z-index:-550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8"/>
                      <w:szCs w:val="38"/>
                    </w:rPr>
                    <w:jc w:val="center"/>
                    <w:spacing w:before="4" w:lineRule="auto" w:line="185"/>
                    <w:ind w:left="-19" w:right="663" w:hanging="1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97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5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38"/>
                      <w:szCs w:val="3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38"/>
                      <w:szCs w:val="3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38"/>
                      <w:szCs w:val="3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38"/>
                      <w:szCs w:val="3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0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94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5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5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9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2"/>
                      <w:w w:val="105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38"/>
                      <w:szCs w:val="3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38"/>
                      <w:szCs w:val="38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5"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auto" w:line="251"/>
                    <w:ind w:left="199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realice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sujeto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activo,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puede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hacerlas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373.919pt;margin-top:744.34pt;width:52.2pt;height:0pt;mso-position-horizontal-relative:page;mso-position-vertical-relative:page;z-index:-5507" coordorigin="7478,14887" coordsize="1044,0">
            <v:shape style="position:absolute;left:7478;top:14887;width:1044;height:0" coordorigin="7478,14887" coordsize="1044,0" path="m7478,14887l8522,14887e" filled="f" stroked="t" strokeweight="0.8pt" strokecolor="#000000">
              <v:path arrowok="t"/>
            </v:shape>
            <w10:wrap type="none"/>
          </v:group>
        </w:pict>
      </w:r>
      <w:r>
        <w:pict>
          <v:group style="position:absolute;margin-left:202.881pt;margin-top:404.137pt;width:130.322pt;height:1pt;mso-position-horizontal-relative:page;mso-position-vertical-relative:page;z-index:-5508" coordorigin="4058,8083" coordsize="2606,20">
            <v:group style="position:absolute;left:4068;top:8093;width:229;height:0" coordorigin="4068,8093" coordsize="229,0">
              <v:shape style="position:absolute;left:4068;top:8093;width:229;height:0" coordorigin="4068,8093" coordsize="229,0" path="m4068,8093l4296,8093e" filled="f" stroked="t" strokeweight="1pt" strokecolor="#151313">
                <v:path arrowok="t"/>
              </v:shape>
              <v:group style="position:absolute;left:4296;top:8093;width:229;height:0" coordorigin="4296,8093" coordsize="229,0">
                <v:shape style="position:absolute;left:4296;top:8093;width:229;height:0" coordorigin="4296,8093" coordsize="229,0" path="m4296,8093l4525,8093e" filled="f" stroked="t" strokeweight="1pt" strokecolor="#151313">
                  <v:path arrowok="t"/>
                </v:shape>
                <v:group style="position:absolute;left:4525;top:8093;width:229;height:0" coordorigin="4525,8093" coordsize="229,0">
                  <v:shape style="position:absolute;left:4525;top:8093;width:229;height:0" coordorigin="4525,8093" coordsize="229,0" path="m4525,8093l4754,8093e" filled="f" stroked="t" strokeweight="1pt" strokecolor="#151313">
                    <v:path arrowok="t"/>
                  </v:shape>
                  <v:group style="position:absolute;left:4754;top:8093;width:77;height:0" coordorigin="4754,8093" coordsize="77,0">
                    <v:shape style="position:absolute;left:4754;top:8093;width:77;height:0" coordorigin="4754,8093" coordsize="77,0" path="m4754,8093l4831,8093e" filled="f" stroked="t" strokeweight="1pt" strokecolor="#151313">
                      <v:path arrowok="t"/>
                    </v:shape>
                    <v:group style="position:absolute;left:4831;top:8093;width:139;height:0" coordorigin="4831,8093" coordsize="139,0">
                      <v:shape style="position:absolute;left:4831;top:8093;width:139;height:0" coordorigin="4831,8093" coordsize="139,0" path="m4831,8093l4969,8093e" filled="f" stroked="t" strokeweight="1pt" strokecolor="#151313">
                        <v:path arrowok="t"/>
                      </v:shape>
                      <v:group style="position:absolute;left:4969;top:8093;width:171;height:0" coordorigin="4969,8093" coordsize="171,0">
                        <v:shape style="position:absolute;left:4969;top:8093;width:171;height:0" coordorigin="4969,8093" coordsize="171,0" path="m4969,8093l5140,8093e" filled="f" stroked="t" strokeweight="1pt" strokecolor="#151313">
                          <v:path arrowok="t"/>
                        </v:shape>
                        <v:group style="position:absolute;left:5140;top:8093;width:178;height:0" coordorigin="5140,8093" coordsize="178,0">
                          <v:shape style="position:absolute;left:5140;top:8093;width:178;height:0" coordorigin="5140,8093" coordsize="178,0" path="m5140,8093l5318,8093e" filled="f" stroked="t" strokeweight="1pt" strokecolor="#151313">
                            <v:path arrowok="t"/>
                          </v:shape>
                          <v:group style="position:absolute;left:5318;top:8093;width:162;height:0" coordorigin="5318,8093" coordsize="162,0">
                            <v:shape style="position:absolute;left:5318;top:8093;width:162;height:0" coordorigin="5318,8093" coordsize="162,0" path="m5318,8093l5481,8093e" filled="f" stroked="t" strokeweight="1pt" strokecolor="#151313">
                              <v:path arrowok="t"/>
                            </v:shape>
                            <v:group style="position:absolute;left:5481;top:8093;width:174;height:0" coordorigin="5481,8093" coordsize="174,0">
                              <v:shape style="position:absolute;left:5481;top:8093;width:174;height:0" coordorigin="5481,8093" coordsize="174,0" path="m5481,8093l5655,8093e" filled="f" stroked="t" strokeweight="1pt" strokecolor="#151313">
                                <v:path arrowok="t"/>
                              </v:shape>
                              <v:group style="position:absolute;left:5655;top:8093;width:78;height:0" coordorigin="5655,8093" coordsize="78,0">
                                <v:shape style="position:absolute;left:5655;top:8093;width:78;height:0" coordorigin="5655,8093" coordsize="78,0" path="m5655,8093l5733,8093e" filled="f" stroked="t" strokeweight="1pt" strokecolor="#151313">
                                  <v:path arrowok="t"/>
                                </v:shape>
                                <v:group style="position:absolute;left:5733;top:8093;width:77;height:0" coordorigin="5733,8093" coordsize="77,0">
                                  <v:shape style="position:absolute;left:5733;top:8093;width:77;height:0" coordorigin="5733,8093" coordsize="77,0" path="m5733,8093l5810,8093e" filled="f" stroked="t" strokeweight="1pt" strokecolor="#151313">
                                    <v:path arrowok="t"/>
                                  </v:shape>
                                  <v:group style="position:absolute;left:5810;top:8093;width:156;height:0" coordorigin="5810,8093" coordsize="156,0">
                                    <v:shape style="position:absolute;left:5810;top:8093;width:156;height:0" coordorigin="5810,8093" coordsize="156,0" path="m5810,8093l5966,8093e" filled="f" stroked="t" strokeweight="1pt" strokecolor="#151313">
                                      <v:path arrowok="t"/>
                                    </v:shape>
                                    <v:group style="position:absolute;left:5966;top:8093;width:171;height:0" coordorigin="5966,8093" coordsize="171,0">
                                      <v:shape style="position:absolute;left:5966;top:8093;width:171;height:0" coordorigin="5966,8093" coordsize="171,0" path="m5966,8093l6137,8093e" filled="f" stroked="t" strokeweight="1pt" strokecolor="#151313">
                                        <v:path arrowok="t"/>
                                      </v:shape>
                                      <v:group style="position:absolute;left:6137;top:8093;width:174;height:0" coordorigin="6137,8093" coordsize="174,0">
                                        <v:shape style="position:absolute;left:6137;top:8093;width:174;height:0" coordorigin="6137,8093" coordsize="174,0" path="m6137,8093l6311,8093e" filled="f" stroked="t" strokeweight="1pt" strokecolor="#151313">
                                          <v:path arrowok="t"/>
                                        </v:shape>
                                        <v:group style="position:absolute;left:6311;top:8093;width:77;height:0" coordorigin="6311,8093" coordsize="77,0">
                                          <v:shape style="position:absolute;left:6311;top:8093;width:77;height:0" coordorigin="6311,8093" coordsize="77,0" path="m6311,8093l6388,8093e" filled="f" stroked="t" strokeweight="1pt" strokecolor="#151313">
                                            <v:path arrowok="t"/>
                                          </v:shape>
                                          <v:group style="position:absolute;left:6388;top:8093;width:156;height:0" coordorigin="6388,8093" coordsize="156,0">
                                            <v:shape style="position:absolute;left:6388;top:8093;width:156;height:0" coordorigin="6388,8093" coordsize="156,0" path="m6388,8093l6544,8093e" filled="f" stroked="t" strokeweight="1pt" strokecolor="#151313">
                                              <v:path arrowok="t"/>
                                            </v:shape>
                                            <v:group style="position:absolute;left:6544;top:8093;width:110;height:0" coordorigin="6544,8093" coordsize="110,0">
                                              <v:shape style="position:absolute;left:6544;top:8093;width:110;height:0" coordorigin="6544,8093" coordsize="110,0" path="m6544,8093l6654,8093e" filled="f" stroked="t" strokeweight="1pt" strokecolor="#151313">
                                                <v:path arrowok="t"/>
                                              </v:shape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89pt;margin-top:364.137pt;width:240.012pt;height:1pt;mso-position-horizontal-relative:page;mso-position-vertical-relative:page;z-index:-5509" coordorigin="1780,7283" coordsize="4800,20">
            <v:group style="position:absolute;left:1790;top:7293;width:78;height:0" coordorigin="1790,7293" coordsize="78,0">
              <v:shape style="position:absolute;left:1790;top:7293;width:78;height:0" coordorigin="1790,7293" coordsize="78,0" path="m1790,7293l1868,7293e" filled="f" stroked="t" strokeweight="1pt" strokecolor="#151313">
                <v:path arrowok="t"/>
              </v:shape>
              <v:group style="position:absolute;left:1868;top:7293;width:178;height:0" coordorigin="1868,7293" coordsize="178,0">
                <v:shape style="position:absolute;left:1868;top:7293;width:178;height:0" coordorigin="1868,7293" coordsize="178,0" path="m1868,7293l2046,7293e" filled="f" stroked="t" strokeweight="1pt" strokecolor="#151313">
                  <v:path arrowok="t"/>
                </v:shape>
                <v:group style="position:absolute;left:2046;top:7293;width:102;height:0" coordorigin="2046,7293" coordsize="102,0">
                  <v:shape style="position:absolute;left:2046;top:7293;width:102;height:0" coordorigin="2046,7293" coordsize="102,0" path="m2046,7293l2147,7293e" filled="f" stroked="t" strokeweight="1pt" strokecolor="#151313">
                    <v:path arrowok="t"/>
                  </v:shape>
                  <v:group style="position:absolute;left:2147;top:7293;width:171;height:0" coordorigin="2147,7293" coordsize="171,0">
                    <v:shape style="position:absolute;left:2147;top:7293;width:171;height:0" coordorigin="2147,7293" coordsize="171,0" path="m2147,7293l2318,7293e" filled="f" stroked="t" strokeweight="1pt" strokecolor="#151313">
                      <v:path arrowok="t"/>
                    </v:shape>
                    <v:group style="position:absolute;left:2318;top:7293;width:121;height:0" coordorigin="2318,7293" coordsize="121,0">
                      <v:shape style="position:absolute;left:2318;top:7293;width:121;height:0" coordorigin="2318,7293" coordsize="121,0" path="m2318,7293l2439,7293e" filled="f" stroked="t" strokeweight="1pt" strokecolor="#151313">
                        <v:path arrowok="t"/>
                      </v:shape>
                      <v:group style="position:absolute;left:2439;top:7293;width:268;height:0" coordorigin="2439,7293" coordsize="268,0">
                        <v:shape style="position:absolute;left:2439;top:7293;width:268;height:0" coordorigin="2439,7293" coordsize="268,0" path="m2439,7293l2707,7293e" filled="f" stroked="t" strokeweight="1pt" strokecolor="#151313">
                          <v:path arrowok="t"/>
                        </v:shape>
                        <v:group style="position:absolute;left:2707;top:7293;width:162;height:0" coordorigin="2707,7293" coordsize="162,0">
                          <v:shape style="position:absolute;left:2707;top:7293;width:162;height:0" coordorigin="2707,7293" coordsize="162,0" path="m2707,7293l2869,7293e" filled="f" stroked="t" strokeweight="1pt" strokecolor="#151313">
                            <v:path arrowok="t"/>
                          </v:shape>
                          <v:group style="position:absolute;left:2869;top:7293;width:139;height:0" coordorigin="2869,7293" coordsize="139,0">
                            <v:shape style="position:absolute;left:2869;top:7293;width:139;height:0" coordorigin="2869,7293" coordsize="139,0" path="m2869,7293l3008,7293e" filled="f" stroked="t" strokeweight="1pt" strokecolor="#151313">
                              <v:path arrowok="t"/>
                            </v:shape>
                            <v:group style="position:absolute;left:3008;top:7293;width:78;height:0" coordorigin="3008,7293" coordsize="78,0">
                              <v:shape style="position:absolute;left:3008;top:7293;width:78;height:0" coordorigin="3008,7293" coordsize="78,0" path="m3008,7293l3086,7293e" filled="f" stroked="t" strokeweight="1pt" strokecolor="#151313">
                                <v:path arrowok="t"/>
                              </v:shape>
                              <v:group style="position:absolute;left:3086;top:7293;width:171;height:0" coordorigin="3086,7293" coordsize="171,0">
                                <v:shape style="position:absolute;left:3086;top:7293;width:171;height:0" coordorigin="3086,7293" coordsize="171,0" path="m3086,7293l3257,7293e" filled="f" stroked="t" strokeweight="1pt" strokecolor="#151313">
                                  <v:path arrowok="t"/>
                                </v:shape>
                                <v:group style="position:absolute;left:3257;top:7293;width:178;height:0" coordorigin="3257,7293" coordsize="178,0">
                                  <v:shape style="position:absolute;left:3257;top:7293;width:178;height:0" coordorigin="3257,7293" coordsize="178,0" path="m3257,7293l3435,7293e" filled="f" stroked="t" strokeweight="1pt" strokecolor="#151313">
                                    <v:path arrowok="t"/>
                                  </v:shape>
                                  <v:group style="position:absolute;left:3435;top:7293;width:77;height:0" coordorigin="3435,7293" coordsize="77,0">
                                    <v:shape style="position:absolute;left:3435;top:7293;width:77;height:0" coordorigin="3435,7293" coordsize="77,0" path="m3435,7293l3512,7293e" filled="f" stroked="t" strokeweight="1pt" strokecolor="#151313">
                                      <v:path arrowok="t"/>
                                    </v:shape>
                                    <v:group style="position:absolute;left:3512;top:7293;width:174;height:0" coordorigin="3512,7293" coordsize="174,0">
                                      <v:shape style="position:absolute;left:3512;top:7293;width:174;height:0" coordorigin="3512,7293" coordsize="174,0" path="m3512,7293l3686,7293e" filled="f" stroked="t" strokeweight="1pt" strokecolor="#151313">
                                        <v:path arrowok="t"/>
                                      </v:shape>
                                      <v:group style="position:absolute;left:3686;top:7293;width:178;height:0" coordorigin="3686,7293" coordsize="178,0">
                                        <v:shape style="position:absolute;left:3686;top:7293;width:178;height:0" coordorigin="3686,7293" coordsize="178,0" path="m3686,7293l3864,7293e" filled="f" stroked="t" strokeweight="1pt" strokecolor="#151313">
                                          <v:path arrowok="t"/>
                                        </v:shape>
                                        <v:group style="position:absolute;left:3864;top:7293;width:174;height:0" coordorigin="3864,7293" coordsize="174,0">
                                          <v:shape style="position:absolute;left:3864;top:7293;width:174;height:0" coordorigin="3864,7293" coordsize="174,0" path="m3864,7293l4038,7293e" filled="f" stroked="t" strokeweight="1pt" strokecolor="#151313">
                                            <v:path arrowok="t"/>
                                          </v:shape>
                                          <v:group style="position:absolute;left:4038;top:7293;width:78;height:0" coordorigin="4038,7293" coordsize="78,0">
                                            <v:shape style="position:absolute;left:4038;top:7293;width:78;height:0" coordorigin="4038,7293" coordsize="78,0" path="m4038,7293l4116,7293e" filled="f" stroked="t" strokeweight="1pt" strokecolor="#151313">
                                              <v:path arrowok="t"/>
                                            </v:shape>
                                            <v:group style="position:absolute;left:4116;top:7293;width:78;height:0" coordorigin="4116,7293" coordsize="78,0">
                                              <v:shape style="position:absolute;left:4116;top:7293;width:78;height:0" coordorigin="4116,7293" coordsize="78,0" path="m4116,7293l4194,7293e" filled="f" stroked="t" strokeweight="1pt" strokecolor="#151313">
                                                <v:path arrowok="t"/>
                                              </v:shape>
                                              <v:group style="position:absolute;left:4194;top:7293;width:139;height:0" coordorigin="4194,7293" coordsize="139,0">
                                                <v:shape style="position:absolute;left:4194;top:7293;width:139;height:0" coordorigin="4194,7293" coordsize="139,0" path="m4194,7293l4333,7293e" filled="f" stroked="t" strokeweight="1pt" strokecolor="#151313">
                                                  <v:path arrowok="t"/>
                                                </v:shape>
                                                <v:group style="position:absolute;left:4333;top:7293;width:162;height:0" coordorigin="4333,7293" coordsize="162,0">
                                                  <v:shape style="position:absolute;left:4333;top:7293;width:162;height:0" coordorigin="4333,7293" coordsize="162,0" path="m4333,7293l4496,7293e" filled="f" stroked="t" strokeweight="1pt" strokecolor="#151313">
                                                    <v:path arrowok="t"/>
                                                  </v:shape>
                                                  <v:group style="position:absolute;left:4496;top:7293;width:251;height:0" coordorigin="4496,7293" coordsize="251,0">
                                                    <v:shape style="position:absolute;left:4496;top:7293;width:251;height:0" coordorigin="4496,7293" coordsize="251,0" path="m4496,7293l4747,7293e" filled="f" stroked="t" strokeweight="1pt" strokecolor="#151313">
                                                      <v:path arrowok="t"/>
                                                    </v:shape>
                                                    <v:group style="position:absolute;left:4747;top:7293;width:139;height:0" coordorigin="4747,7293" coordsize="139,0">
                                                      <v:shape style="position:absolute;left:4747;top:7293;width:139;height:0" coordorigin="4747,7293" coordsize="139,0" path="m4747,7293l4886,7293e" filled="f" stroked="t" strokeweight="1pt" strokecolor="#151313">
                                                        <v:path arrowok="t"/>
                                                      </v:shape>
                                                      <v:group style="position:absolute;left:4886;top:7293;width:171;height:0" coordorigin="4886,7293" coordsize="171,0">
                                                        <v:shape style="position:absolute;left:4886;top:7293;width:171;height:0" coordorigin="4886,7293" coordsize="171,0" path="m4886,7293l5057,7293e" filled="f" stroked="t" strokeweight="1pt" strokecolor="#151313">
                                                          <v:path arrowok="t"/>
                                                        </v:shape>
                                                        <v:group style="position:absolute;left:5057;top:7293;width:178;height:0" coordorigin="5057,7293" coordsize="178,0">
                                                          <v:shape style="position:absolute;left:5057;top:7293;width:178;height:0" coordorigin="5057,7293" coordsize="178,0" path="m5057,7293l5234,7293e" filled="f" stroked="t" strokeweight="1pt" strokecolor="#151313">
                                                            <v:path arrowok="t"/>
                                                          </v:shape>
                                                          <v:group style="position:absolute;left:5234;top:7293;width:162;height:0" coordorigin="5234,7293" coordsize="162,0">
                                                            <v:shape style="position:absolute;left:5234;top:7293;width:162;height:0" coordorigin="5234,7293" coordsize="162,0" path="m5234,7293l5397,7293e" filled="f" stroked="t" strokeweight="1pt" strokecolor="#151313">
                                                              <v:path arrowok="t"/>
                                                            </v:shape>
                                                            <v:group style="position:absolute;left:5397;top:7293;width:174;height:0" coordorigin="5397,7293" coordsize="174,0">
                                                              <v:shape style="position:absolute;left:5397;top:7293;width:174;height:0" coordorigin="5397,7293" coordsize="174,0" path="m5397,7293l5571,7293e" filled="f" stroked="t" strokeweight="1pt" strokecolor="#151313">
                                                                <v:path arrowok="t"/>
                                                              </v:shape>
                                                              <v:group style="position:absolute;left:5571;top:7293;width:78;height:0" coordorigin="5571,7293" coordsize="78,0">
                                                                <v:shape style="position:absolute;left:5571;top:7293;width:78;height:0" coordorigin="5571,7293" coordsize="78,0" path="m5571,7293l5649,7293e" filled="f" stroked="t" strokeweight="1pt" strokecolor="#151313">
                                                                  <v:path arrowok="t"/>
                                                                </v:shape>
                                                                <v:group style="position:absolute;left:5649;top:7293;width:77;height:0" coordorigin="5649,7293" coordsize="77,0">
                                                                  <v:shape style="position:absolute;left:5649;top:7293;width:77;height:0" coordorigin="5649,7293" coordsize="77,0" path="m5649,7293l5726,7293e" filled="f" stroked="t" strokeweight="1pt" strokecolor="#151313">
                                                                    <v:path arrowok="t"/>
                                                                  </v:shape>
                                                                  <v:group style="position:absolute;left:5726;top:7293;width:156;height:0" coordorigin="5726,7293" coordsize="156,0">
                                                                    <v:shape style="position:absolute;left:5726;top:7293;width:156;height:0" coordorigin="5726,7293" coordsize="156,0" path="m5726,7293l5882,7293e" filled="f" stroked="t" strokeweight="1pt" strokecolor="#151313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5882;top:7293;width:171;height:0" coordorigin="5882,7293" coordsize="171,0">
                                                                      <v:shape style="position:absolute;left:5882;top:7293;width:171;height:0" coordorigin="5882,7293" coordsize="171,0" path="m5882,7293l6053,7293e" filled="f" stroked="t" strokeweight="1pt" strokecolor="#151313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6053;top:7293;width:174;height:0" coordorigin="6053,7293" coordsize="174,0">
                                                                        <v:shape style="position:absolute;left:6053;top:7293;width:174;height:0" coordorigin="6053,7293" coordsize="174,0" path="m6053,7293l6227,7293e" filled="f" stroked="t" strokeweight="1pt" strokecolor="#151313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6227;top:7293;width:77;height:0" coordorigin="6227,7293" coordsize="77,0">
                                                                          <v:shape style="position:absolute;left:6227;top:7293;width:77;height:0" coordorigin="6227,7293" coordsize="77,0" path="m6227,7293l6304,7293e" filled="f" stroked="t" strokeweight="1pt" strokecolor="#151313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6304;top:7293;width:156;height:0" coordorigin="6304,7293" coordsize="156,0">
                                                                            <v:shape style="position:absolute;left:6304;top:7293;width:156;height:0" coordorigin="6304,7293" coordsize="156,0" path="m6304,7293l6460,7293e" filled="f" stroked="t" strokeweight="1pt" strokecolor="#151313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6460;top:7293;width:110;height:0" coordorigin="6460,7293" coordsize="110,0">
                                                                              <v:shape style="position:absolute;left:6460;top:7293;width:110;height:0" coordorigin="6460,7293" coordsize="110,0" path="m6460,7293l6570,7293e" filled="f" stroked="t" strokeweight="1pt" strokecolor="#151313">
                                                                                <v:path arrowok="t"/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4.04pt;margin-top:761.92pt;width:18.2646pt;height:12pt;mso-position-horizontal-relative:page;mso-position-vertical-relative:page;z-index:-535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44pt;margin-top:761.92pt;width:18.348pt;height:12pt;mso-position-horizontal-relative:page;mso-position-vertical-relative:page;z-index:-5359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3.04pt;margin-top:759.765pt;width:26.3309pt;height:17pt;mso-position-horizontal-relative:page;mso-position-vertical-relative:page;z-index:-53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  <w:u w:val="single" w:color="026E9C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3"/>
                      <w:sz w:val="30"/>
                      <w:szCs w:val="30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38pt;margin-top:759.765pt;width:442.994pt;height:17pt;mso-position-horizontal-relative:page;mso-position-vertical-relative:page;z-index:-53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8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.3pt;margin-top:759.765pt;width:42.488pt;height:17pt;mso-position-horizontal-relative:page;mso-position-vertical-relative:page;z-index:-53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44"/>
                      <w:sz w:val="30"/>
                      <w:szCs w:val="30"/>
                    </w:rPr>
                    <w:t>..........</w:t>
                  </w:r>
                  <w:r>
                    <w:rPr>
                      <w:rFonts w:cs="Arial" w:hAnsi="Arial" w:eastAsia="Arial" w:ascii="Arial"/>
                      <w:color w:val="026E9C"/>
                      <w:spacing w:val="4"/>
                      <w:w w:val="44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4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129pt;margin-top:728.247pt;width:9.99121pt;height:16pt;mso-position-horizontal-relative:page;mso-position-vertical-relative:page;z-index:-5363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9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3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3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692.747pt;width:202.368pt;height:16pt;mso-position-horizontal-relative:page;mso-position-vertical-relative:page;z-index:-53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haberse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hecho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solicitud.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0.276pt;margin-top:632.747pt;width:111.474pt;height:56pt;mso-position-horizontal-relative:page;mso-position-vertical-relative:page;z-index:-53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77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Técnico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63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7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días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máximo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632.747pt;width:100.552pt;height:56pt;mso-position-horizontal-relative:page;mso-position-vertical-relative:page;z-index:-53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dentro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583.247pt;width:205.25pt;height:36pt;mso-position-horizontal-relative:page;mso-position-vertical-relative:page;z-index:-53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576.747pt;width:216.25pt;height:52pt;mso-position-horizontal-relative:page;mso-position-vertical-relative:page;z-index:-53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demás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personal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involucrado,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están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obligados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remitir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5.78pt;margin-top:563.247pt;width:13.9697pt;height:16pt;mso-position-horizontal-relative:page;mso-position-vertical-relative:page;z-index:-53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0.841pt;margin-top:563.247pt;width:18.9531pt;height:16pt;mso-position-horizontal-relative:page;mso-position-vertical-relative:page;z-index:-53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0.618pt;margin-top:563.247pt;width:84.2363pt;height:16pt;mso-position-horizontal-relative:page;mso-position-vertical-relative:page;z-index:-53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0.607pt;margin-top:563.247pt;width:14.0244pt;height:16pt;mso-position-horizontal-relative:page;mso-position-vertical-relative:page;z-index:-53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563.247pt;width:10.1211pt;height:16pt;mso-position-horizontal-relative:page;mso-position-vertical-relative:page;z-index:-537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0.91pt;margin-top:560.747pt;width:20.8398pt;height:16pt;mso-position-horizontal-relative:page;mso-position-vertical-relative:page;z-index:-537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8.245pt;margin-top:560.747pt;width:18.7891pt;height:16pt;mso-position-horizontal-relative:page;mso-position-vertical-relative:page;z-index:-537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4.331pt;margin-top:560.747pt;width:80.0391pt;height:16pt;mso-position-horizontal-relative:page;mso-position-vertical-relative:page;z-index:-537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encargados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560.747pt;width:24.9551pt;height:16pt;mso-position-horizontal-relative:page;mso-position-vertical-relative:page;z-index:-537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.5pt;margin-top:560.747pt;width:14.4961pt;height:16pt;mso-position-horizontal-relative:page;mso-position-vertical-relative:page;z-index:-538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528.747pt;width:176.679pt;height:16pt;mso-position-horizontal-relative:page;mso-position-vertical-relative:page;z-index:-538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debidamente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actualizada.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523.247pt;width:205.25pt;height:36pt;mso-position-horizontal-relative:page;mso-position-vertical-relative:page;z-index:-538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mínimo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capacitación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año,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referente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1.299pt;margin-top:512.747pt;width:30.4512pt;height:16pt;mso-position-horizontal-relative:page;mso-position-vertical-relative:page;z-index:-538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esté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1.991pt;margin-top:512.747pt;width:27.6758pt;height:16pt;mso-position-horizontal-relative:page;mso-position-vertical-relative:page;z-index:-538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7.358pt;margin-top:512.747pt;width:33.001pt;height:16pt;mso-position-horizontal-relative:page;mso-position-vertical-relative:page;z-index:-538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512.747pt;width:30.2256pt;height:16pt;mso-position-horizontal-relative:page;mso-position-vertical-relative:page;z-index:-538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5.299pt;margin-top:503.247pt;width:44.4512pt;height:16pt;mso-position-horizontal-relative:page;mso-position-vertical-relative:page;z-index:-538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incluir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3.612pt;margin-top:503.247pt;width:49.7353pt;height:16pt;mso-position-horizontal-relative:page;mso-position-vertical-relative:page;z-index:-538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deberá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503.247pt;width:67.1602pt;height:16pt;mso-position-horizontal-relative:page;mso-position-vertical-relative:page;z-index:-538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Humanos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496.747pt;width:216.25pt;height:16pt;mso-position-horizontal-relative:page;mso-position-vertical-relative:page;z-index:-539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deberá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publicar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página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4.504pt;margin-top:483.247pt;width:95.2458pt;height:16pt;mso-position-horizontal-relative:page;mso-position-vertical-relative:page;z-index:-539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Recursos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5.614pt;margin-top:483.247pt;width:65.4854pt;height:16pt;mso-position-horizontal-relative:page;mso-position-vertical-relative:page;z-index:-539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483.247pt;width:17.709pt;height:16pt;mso-position-horizontal-relative:page;mso-position-vertical-relative:page;z-index:-539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5pt;margin-top:483.247pt;width:14.4961pt;height:16pt;mso-position-horizontal-relative:page;mso-position-vertical-relative:page;z-index:-539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6-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8.877pt;margin-top:480.747pt;width:18.7891pt;height:16pt;mso-position-horizontal-relative:page;mso-position-vertical-relative:page;z-index:-539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480.747pt;width:84.2363pt;height:16pt;mso-position-horizontal-relative:page;mso-position-vertical-relative:page;z-index:-539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807pt;margin-top:464.747pt;width:40.4121pt;height:32pt;mso-position-horizontal-relative:page;mso-position-vertical-relative:page;z-index:-53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23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0.031pt;margin-top:464.747pt;width:96.4141pt;height:16pt;mso-position-horizontal-relative:page;mso-position-vertical-relative:page;z-index:-53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terminar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2.188pt;margin-top:448.747pt;width:29.5625pt;height:48pt;mso-position-horizontal-relative:page;mso-position-vertical-relative:page;z-index:-539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días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331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74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104pt;margin-top:448.747pt;width:155.254pt;height:16pt;mso-position-horizontal-relative:page;mso-position-vertical-relative:page;z-index:-54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lapso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mayor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8.53pt;margin-top:432.747pt;width:193.22pt;height:16pt;mso-position-horizontal-relative:page;mso-position-vertical-relative:page;z-index:-540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432.747pt;width:19.7734pt;height:48pt;mso-position-horizontal-relative:page;mso-position-vertical-relative:page;z-index:-540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6.562pt;margin-top:423.247pt;width:103.188pt;height:16pt;mso-position-horizontal-relative:page;mso-position-vertical-relative:page;z-index:-54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0.961pt;margin-top:403.247pt;width:18.7891pt;height:16pt;mso-position-horizontal-relative:page;mso-position-vertical-relative:page;z-index:-54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3.862pt;margin-top:403.247pt;width:56.9473pt;height:16pt;mso-position-horizontal-relative:page;mso-position-vertical-relative:page;z-index:-540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tiempos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403.247pt;width:97.1343pt;height:56pt;mso-position-horizontal-relative:page;mso-position-vertical-relative:page;z-index:-540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alterar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entrega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sujeto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activo.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400.747pt;width:216.25pt;height:32pt;mso-position-horizontal-relative:page;mso-position-vertical-relative:page;z-index:-540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corresponda,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Técnico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7.726pt;margin-top:384.747pt;width:14.0244pt;height:16pt;mso-position-horizontal-relative:page;mso-position-vertical-relative:page;z-index:-540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4.878pt;margin-top:384.747pt;width:103.972pt;height:16pt;mso-position-horizontal-relative:page;mso-position-vertical-relative:page;z-index:-540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mensualmente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1.465pt;margin-top:368.747pt;width:90.2855pt;height:16pt;mso-position-horizontal-relative:page;mso-position-vertical-relative:page;z-index:-541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obligados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8.986pt;margin-top:368.747pt;width:39.3926pt;height:16pt;mso-position-horizontal-relative:page;mso-position-vertical-relative:page;z-index:-541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están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9.058pt;margin-top:352.747pt;width:22.6924pt;height:16pt;mso-position-horizontal-relative:page;mso-position-vertical-relative:page;z-index:-541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8.444pt;margin-top:352.747pt;width:78.8154pt;height:16pt;mso-position-horizontal-relative:page;mso-position-vertical-relative:page;z-index:-54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direcciones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352.747pt;width:71.1455pt;height:48pt;mso-position-horizontal-relative:page;mso-position-vertical-relative:page;z-index:-541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diferentes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336.747pt;width:216.25pt;height:16pt;mso-position-horizontal-relative:page;mso-position-vertical-relative:page;z-index:-54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Todos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enlaces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dentro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.5pt;margin-top:336.747pt;width:14.4961pt;height:16pt;mso-position-horizontal-relative:page;mso-position-vertical-relative:page;z-index:-541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4-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323.247pt;width:205.25pt;height:76pt;mso-position-horizontal-relative:page;mso-position-vertical-relative:page;z-index:-541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inmediatamente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después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both"/>
                    <w:spacing w:before="18" w:lineRule="auto" w:line="251"/>
                    <w:ind w:left="20" w:right="-3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recibida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solicitud,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proceso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continúe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área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sí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corresponda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así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304.747pt;width:195.307pt;height:16pt;mso-position-horizontal-relative:page;mso-position-vertical-relative:page;z-index:-54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-A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P-000-2020).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0.834pt;margin-top:303.247pt;width:58.916pt;height:16pt;mso-position-horizontal-relative:page;mso-position-vertical-relative:page;z-index:-54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notificar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0.079pt;margin-top:303.247pt;width:49.7354pt;height:16pt;mso-position-horizontal-relative:page;mso-position-vertical-relative:page;z-index:-542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deberá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3.221pt;margin-top:303.247pt;width:45.8389pt;height:16pt;mso-position-horizontal-relative:page;mso-position-vertical-relative:page;z-index:-542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poder,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303.247pt;width:17.7021pt;height:16pt;mso-position-horizontal-relative:page;mso-position-vertical-relative:page;z-index:-542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7.352pt;margin-top:288.747pt;width:64.3984pt;height:16pt;mso-position-horizontal-relative:page;mso-position-vertical-relative:page;z-index:-542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(RESOLU-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288.747pt;width:132.425pt;height:16pt;mso-position-horizontal-relative:page;mso-position-vertical-relative:page;z-index:-542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corresponda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0.797pt;margin-top:283.247pt;width:18.9531pt;height:16pt;mso-position-horizontal-relative:page;mso-position-vertical-relative:page;z-index:-542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283.247pt;width:173.39pt;height:16pt;mso-position-horizontal-relative:page;mso-position-vertical-relative:page;z-index:-542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3.238pt;margin-top:272.747pt;width:98.5117pt;height:16pt;mso-position-horizontal-relative:page;mso-position-vertical-relative:page;z-index:-54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año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curso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272.747pt;width:111.35pt;height:16pt;mso-position-horizontal-relative:page;mso-position-vertical-relative:page;z-index:-54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correlativo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961pt;margin-top:256.747pt;width:18.7891pt;height:16pt;mso-position-horizontal-relative:page;mso-position-vertical-relative:page;z-index:-54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2.863pt;margin-top:256.747pt;width:55.8125pt;height:16pt;mso-position-horizontal-relative:page;mso-position-vertical-relative:page;z-index:-54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número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4.607pt;margin-top:256.747pt;width:13.9697pt;height:16pt;mso-position-horizontal-relative:page;mso-position-vertical-relative:page;z-index:-54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7.145pt;margin-top:240.747pt;width:84.6055pt;height:16pt;mso-position-horizontal-relative:page;mso-position-vertical-relative:page;z-index:-54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3.471pt;margin-top:240.747pt;width:14.0244pt;height:16pt;mso-position-horizontal-relative:page;mso-position-vertical-relative:page;z-index:-54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3.701pt;margin-top:240.747pt;width:10.1211pt;height:16pt;mso-position-horizontal-relative:page;mso-position-vertical-relative:page;z-index:-543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240.747pt;width:54.8213pt;height:32pt;mso-position-horizontal-relative:page;mso-position-vertical-relative:page;z-index:-543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961pt;margin-top:224.747pt;width:18.7891pt;height:16pt;mso-position-horizontal-relative:page;mso-position-vertical-relative:page;z-index:-543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2.157pt;margin-top:224.747pt;width:39.3447pt;height:16pt;mso-position-horizontal-relative:page;mso-position-vertical-relative:page;z-index:-543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siglas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9.857pt;margin-top:224.747pt;width:20.8398pt;height:16pt;mso-position-horizontal-relative:page;mso-position-vertical-relative:page;z-index:-543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0.984pt;margin-top:224.747pt;width:77.4141pt;height:16pt;mso-position-horizontal-relative:page;mso-position-vertical-relative:page;z-index:-543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institución,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224.747pt;width:14.0244pt;height:16pt;mso-position-horizontal-relative:page;mso-position-vertical-relative:page;z-index:-544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223.247pt;width:205.25pt;height:36pt;mso-position-horizontal-relative:page;mso-position-vertical-relative:page;z-index:-544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gestiones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según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ley.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8.91pt;margin-top:203.247pt;width:20.8398pt;height:16pt;mso-position-horizontal-relative:page;mso-position-vertical-relative:page;z-index:-544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5.656pt;margin-top:203.247pt;width:40.042pt;height:16pt;mso-position-horizontal-relative:page;mso-position-vertical-relative:page;z-index:-544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hacer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9.443pt;margin-top:203.247pt;width:33.001pt;height:16pt;mso-position-horizontal-relative:page;mso-position-vertical-relative:page;z-index:-544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203.247pt;width:41.7305pt;height:16pt;mso-position-horizontal-relative:page;mso-position-vertical-relative:page;z-index:-544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plazo,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192.747pt;width:216.25pt;height:32pt;mso-position-horizontal-relative:page;mso-position-vertical-relative:page;z-index:-544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numerada,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conformada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siguiente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manera: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siglas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3.824pt;margin-top:183.247pt;width:105.926pt;height:16pt;mso-position-horizontal-relative:page;mso-position-vertical-relative:page;z-index:-54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ampliación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183.247pt;width:88.6172pt;height:16pt;mso-position-horizontal-relative:page;mso-position-vertical-relative:page;z-index:-54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solicitud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9.584pt;margin-top:176.747pt;width:92.166pt;height:16pt;mso-position-horizontal-relative:page;mso-position-vertical-relative:page;z-index:-54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debidamente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176.747pt;width:72.5332pt;height:16pt;mso-position-horizontal-relative:page;mso-position-vertical-relative:page;z-index:-54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resolución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3.855pt;margin-top:160.747pt;width:27.8945pt;height:16pt;mso-position-horizontal-relative:page;mso-position-vertical-relative:page;z-index:-54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7.171pt;margin-top:160.747pt;width:26.3701pt;height:16pt;mso-position-horizontal-relative:page;mso-position-vertical-relative:page;z-index:-54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8.732pt;margin-top:160.747pt;width:78.125pt;height:16pt;mso-position-horizontal-relative:page;mso-position-vertical-relative:page;z-index:-54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entregadas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160.747pt;width:22.918pt;height:16pt;mso-position-horizontal-relative:page;mso-position-vertical-relative:page;z-index:-54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5.5pt;margin-top:144.747pt;width:216.25pt;height:16pt;mso-position-horizontal-relative:page;mso-position-vertical-relative:page;z-index:-54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Todas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respuestas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deberán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.5pt;margin-top:144.747pt;width:14.4961pt;height:16pt;mso-position-horizontal-relative:page;mso-position-vertical-relative:page;z-index:-54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3-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5pt;margin-top:143.247pt;width:205.25pt;height:36pt;mso-position-horizontal-relative:page;mso-position-vertical-relative:page;z-index:-54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tener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deberá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enviar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notificación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64.269pt;margin-top:762.28pt;width:13.0104pt;height:12pt;mso-position-horizontal-relative:page;mso-position-vertical-relative:page;z-index:-5333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3pt;margin-top:760.125pt;width:478.658pt;height:17pt;mso-position-horizontal-relative:page;mso-position-vertical-relative:page;z-index:-53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46E9C"/>
                      <w:spacing w:val="5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4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4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46E9C"/>
                      <w:spacing w:val="2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4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46E9C"/>
                      <w:spacing w:val="4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4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spacing w:val="0"/>
                      <w:w w:val="110"/>
                      <w:sz w:val="30"/>
                      <w:szCs w:val="30"/>
                    </w:rPr>
                    <w:t>_.....,.,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.86pt;margin-top:760.125pt;width:47.4194pt;height:17pt;mso-position-horizontal-relative:page;mso-position-vertical-relative:page;z-index:-53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9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46E9C"/>
                      <w:w w:val="78"/>
                      <w:sz w:val="30"/>
                      <w:szCs w:val="30"/>
                    </w:rPr>
                    <w:t>..........</w:t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  <w:u w:val="single" w:color="04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  <w:u w:val="single" w:color="04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  <w:u w:val="single" w:color="046E9C"/>
                    </w:rPr>
                  </w:r>
                  <w:r>
                    <w:rPr>
                      <w:rFonts w:cs="Arial" w:hAnsi="Arial" w:eastAsia="Arial" w:ascii="Arial"/>
                      <w:color w:val="046E9C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134pt;margin-top:728.298pt;width:17.9824pt;height:16pt;mso-position-horizontal-relative:page;mso-position-vertical-relative:page;z-index:-533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10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3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3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6.82pt;margin-top:681.648pt;width:48.9224pt;height:12.7735pt;mso-position-horizontal-relative:page;mso-position-vertical-relative:page;z-index:-53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" w:lineRule="exact" w:line="140"/>
                    <w:ind w:left="20" w:right="-21"/>
                  </w:pPr>
                  <w:r>
                    <w:rPr>
                      <w:rFonts w:cs="Arial" w:hAnsi="Arial" w:eastAsia="Arial" w:ascii="Arial"/>
                      <w:i/>
                      <w:color w:val="42525B"/>
                      <w:spacing w:val="0"/>
                      <w:w w:val="105"/>
                      <w:position w:val="-1"/>
                      <w:sz w:val="14"/>
                      <w:szCs w:val="14"/>
                    </w:rPr>
                    <w:t>COMENTADA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60"/>
                    <w:ind w:left="27"/>
                  </w:pPr>
                  <w:r>
                    <w:rPr>
                      <w:rFonts w:cs="Times New Roman" w:hAnsi="Times New Roman" w:eastAsia="Times New Roman" w:ascii="Times New Roman"/>
                      <w:color w:val="99A0A8"/>
                      <w:spacing w:val="0"/>
                      <w:w w:val="100"/>
                      <w:sz w:val="8"/>
                      <w:szCs w:val="8"/>
                    </w:rPr>
                    <w:t>DECRETO</w:t>
                  </w:r>
                  <w:r>
                    <w:rPr>
                      <w:rFonts w:cs="Times New Roman" w:hAnsi="Times New Roman" w:eastAsia="Times New Roman" w:ascii="Times New Roman"/>
                      <w:color w:val="99A0A8"/>
                      <w:spacing w:val="0"/>
                      <w:w w:val="100"/>
                      <w:sz w:val="8"/>
                      <w:szCs w:val="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99A0A8"/>
                      <w:spacing w:val="0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9A0A8"/>
                      <w:spacing w:val="0"/>
                      <w:w w:val="103"/>
                      <w:sz w:val="8"/>
                      <w:szCs w:val="8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ACACAF"/>
                      <w:spacing w:val="0"/>
                      <w:w w:val="32"/>
                      <w:sz w:val="8"/>
                      <w:szCs w:val="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ACACAF"/>
                      <w:spacing w:val="0"/>
                      <w:w w:val="100"/>
                      <w:sz w:val="8"/>
                      <w:szCs w:val="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ACACAF"/>
                      <w:spacing w:val="-5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9A0A8"/>
                      <w:spacing w:val="0"/>
                      <w:w w:val="100"/>
                      <w:sz w:val="8"/>
                      <w:szCs w:val="8"/>
                    </w:rPr>
                    <w:t>57-2008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5.24pt;margin-top:649.955pt;width:90.8678pt;height:36.432pt;mso-position-horizontal-relative:page;mso-position-vertical-relative:page;z-index:-53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8"/>
                      <w:szCs w:val="28"/>
                    </w:rPr>
                    <w:jc w:val="left"/>
                    <w:spacing w:lineRule="exact" w:line="300"/>
                    <w:ind w:left="20" w:right="-69"/>
                  </w:pPr>
                  <w:r>
                    <w:rPr>
                      <w:rFonts w:cs="Times New Roman" w:hAnsi="Times New Roman" w:eastAsia="Times New Roman" w:ascii="Times New Roman"/>
                      <w:color w:val="314693"/>
                      <w:spacing w:val="0"/>
                      <w:w w:val="90"/>
                      <w:sz w:val="28"/>
                      <w:szCs w:val="28"/>
                    </w:rPr>
                    <w:t>INFORMACION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00"/>
                    <w:ind w:left="24"/>
                  </w:pPr>
                  <w:r>
                    <w:rPr>
                      <w:rFonts w:cs="Times New Roman" w:hAnsi="Times New Roman" w:eastAsia="Times New Roman" w:ascii="Times New Roman"/>
                      <w:color w:val="3AA1D8"/>
                      <w:spacing w:val="0"/>
                      <w:w w:val="100"/>
                      <w:sz w:val="40"/>
                      <w:szCs w:val="40"/>
                    </w:rPr>
                    <w:t>PÚBLICA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8.14pt;margin-top:646.728pt;width:17.604pt;height:7pt;mso-position-horizontal-relative:page;mso-position-vertical-relative:page;z-index:-53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314693"/>
                      <w:spacing w:val="0"/>
                      <w:w w:val="100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14693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14693"/>
                      <w:spacing w:val="2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28282"/>
                      <w:spacing w:val="0"/>
                      <w:w w:val="110"/>
                      <w:sz w:val="10"/>
                      <w:szCs w:val="10"/>
                    </w:rPr>
                    <w:t>ALA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5.84pt;margin-top:641.187pt;width:29.594pt;height:9pt;mso-position-horizontal-relative:page;mso-position-vertical-relative:page;z-index:-534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Times New Roman" w:hAnsi="Times New Roman" w:eastAsia="Times New Roman" w:ascii="Times New Roman"/>
                      <w:color w:val="5D6B77"/>
                      <w:spacing w:val="0"/>
                      <w:w w:val="100"/>
                      <w:sz w:val="14"/>
                      <w:szCs w:val="14"/>
                    </w:rPr>
                    <w:t>ACCESO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5.24pt;margin-top:634.125pt;width:41.288pt;height:19pt;mso-position-horizontal-relative:page;mso-position-vertical-relative:page;z-index:-53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360"/>
                    <w:ind w:left="20" w:right="-51"/>
                  </w:pPr>
                  <w:r>
                    <w:rPr>
                      <w:rFonts w:cs="Arial" w:hAnsi="Arial" w:eastAsia="Arial" w:ascii="Arial"/>
                      <w:w w:val="90"/>
                      <w:sz w:val="34"/>
                      <w:szCs w:val="34"/>
                    </w:rPr>
                    <w:t>LEY</w:t>
                  </w:r>
                  <w:r>
                    <w:rPr>
                      <w:rFonts w:cs="Arial" w:hAnsi="Arial" w:eastAsia="Arial" w:ascii="Arial"/>
                      <w:spacing w:val="-53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B5D60"/>
                      <w:spacing w:val="0"/>
                      <w:w w:val="100"/>
                      <w:position w:val="16"/>
                      <w:sz w:val="12"/>
                      <w:szCs w:val="12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0.1pt;margin-top:629.263pt;width:84.9334pt;height:25pt;mso-position-horizontal-relative:page;mso-position-vertical-relative:page;z-index:-53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80"/>
                    <w:ind w:left="20" w:right="-69"/>
                  </w:pPr>
                  <w:r>
                    <w:rPr>
                      <w:rFonts w:cs="Arial" w:hAnsi="Arial" w:eastAsia="Arial" w:ascii="Arial"/>
                      <w:color w:val="E99524"/>
                      <w:spacing w:val="0"/>
                      <w:w w:val="110"/>
                      <w:sz w:val="46"/>
                      <w:szCs w:val="46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3.94pt;margin-top:629.263pt;width:134.117pt;height:25pt;mso-position-horizontal-relative:page;mso-position-vertical-relative:page;z-index:-53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spacing w:lineRule="exact" w:line="480"/>
                    <w:ind w:left="20" w:right="-69"/>
                  </w:pPr>
                  <w:r>
                    <w:rPr>
                      <w:rFonts w:cs="Arial" w:hAnsi="Arial" w:eastAsia="Arial" w:ascii="Arial"/>
                      <w:color w:val="E99524"/>
                      <w:spacing w:val="0"/>
                      <w:w w:val="110"/>
                      <w:sz w:val="46"/>
                      <w:szCs w:val="46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32pt;margin-top:541.602pt;width:210.89pt;height:93.9413pt;mso-position-horizontal-relative:page;mso-position-vertical-relative:page;z-index:-5346" filled="f" stroked="f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Rule="exact" w:line="100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auto" w:line="161"/>
                    <w:ind w:left="589" w:right="-73" w:hanging="533"/>
                  </w:pPr>
                  <w:r>
                    <w:rPr>
                      <w:rFonts w:cs="Arial" w:hAnsi="Arial" w:eastAsia="Arial" w:ascii="Arial"/>
                      <w:color w:val="314693"/>
                      <w:spacing w:val="0"/>
                      <w:w w:val="100"/>
                      <w:sz w:val="54"/>
                      <w:szCs w:val="54"/>
                    </w:rPr>
                    <w:t>ResponsabiJidad</w:t>
                  </w:r>
                  <w:r>
                    <w:rPr>
                      <w:rFonts w:cs="Arial" w:hAnsi="Arial" w:eastAsia="Arial" w:ascii="Arial"/>
                      <w:color w:val="314693"/>
                      <w:spacing w:val="0"/>
                      <w:w w:val="100"/>
                      <w:sz w:val="54"/>
                      <w:szCs w:val="5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14693"/>
                      <w:spacing w:val="0"/>
                      <w:w w:val="110"/>
                      <w:sz w:val="54"/>
                      <w:szCs w:val="54"/>
                    </w:rPr>
                    <w:t>compromiso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8" w:lineRule="exact" w:line="180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46"/>
                      <w:szCs w:val="46"/>
                    </w:rPr>
                    <w:jc w:val="left"/>
                    <w:ind w:left="20"/>
                  </w:pPr>
                  <w:r>
                    <w:rPr>
                      <w:rFonts w:cs="Arial" w:hAnsi="Arial" w:eastAsia="Arial" w:ascii="Arial"/>
                      <w:color w:val="E99524"/>
                      <w:spacing w:val="0"/>
                      <w:w w:val="100"/>
                      <w:sz w:val="46"/>
                      <w:szCs w:val="46"/>
                    </w:rPr>
                    <w:t>Acceso</w:t>
                  </w:r>
                  <w:r>
                    <w:rPr>
                      <w:rFonts w:cs="Arial" w:hAnsi="Arial" w:eastAsia="Arial" w:ascii="Arial"/>
                      <w:color w:val="E99524"/>
                      <w:spacing w:val="0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E99524"/>
                      <w:spacing w:val="109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E99524"/>
                      <w:spacing w:val="0"/>
                      <w:w w:val="100"/>
                      <w:sz w:val="46"/>
                      <w:szCs w:val="46"/>
                    </w:rPr>
                    <w:t>a</w:t>
                  </w:r>
                  <w:r>
                    <w:rPr>
                      <w:rFonts w:cs="Arial" w:hAnsi="Arial" w:eastAsia="Arial" w:ascii="Arial"/>
                      <w:color w:val="E99524"/>
                      <w:spacing w:val="53"/>
                      <w:w w:val="100"/>
                      <w:sz w:val="46"/>
                      <w:szCs w:val="4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E99524"/>
                      <w:spacing w:val="0"/>
                      <w:w w:val="110"/>
                      <w:sz w:val="46"/>
                      <w:szCs w:val="46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pt;margin-top:403.098pt;width:420.379pt;height:33pt;mso-position-horizontal-relative:page;mso-position-vertical-relative:page;z-index:-53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socialización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manual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estará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cargo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Social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Relaciones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1.961pt;margin-top:386.098pt;width:18.7891pt;height:33pt;mso-position-horizontal-relative:page;mso-position-vertical-relative:page;z-index:-53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42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8.44pt;margin-top:386.098pt;width:71.3984pt;height:16pt;mso-position-horizontal-relative:page;mso-position-vertical-relative:page;z-index:-53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aprobado.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4.916pt;margin-top:386.098pt;width:170.321pt;height:16pt;mso-position-horizontal-relative:page;mso-position-vertical-relative:page;z-index:-53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efectuará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cuando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4.412pt;margin-top:386.098pt;width:117.301pt;height:16pt;mso-position-horizontal-relative:page;mso-position-vertical-relative:page;z-index:-53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socialización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pt;margin-top:386.098pt;width:17.709pt;height:16pt;mso-position-horizontal-relative:page;mso-position-vertical-relative:page;z-index:-53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9.479pt;margin-top:335.098pt;width:21.2705pt;height:16pt;mso-position-horizontal-relative:page;mso-position-vertical-relative:page;z-index:-53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pt;margin-top:335.098pt;width:418.446pt;height:33pt;mso-position-horizontal-relative:page;mso-position-vertical-relative:page;z-index:-53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debidamente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validados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consta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firmas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responsables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elaboración,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revisión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autorización.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pt;margin-top:301.098pt;width:447.25pt;height:33pt;mso-position-horizontal-relative:page;mso-position-vertical-relative:page;z-index:-53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cumplimiento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procedimientos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políticas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Manual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observancia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obligatoria,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virtud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fueron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5pt;margin-top:199.098pt;width:447.25pt;height:84pt;mso-position-horizontal-relative:page;mso-position-vertical-relative:page;z-index:-53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políticas,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normas,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procedimientos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demás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aspectos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referidos,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corresponden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aplicación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Congreso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cual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responsabilidad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oficina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2.047pt;margin-top:160.528pt;width:130.156pt;height:18pt;mso-position-horizontal-relative:page;mso-position-vertical-relative:page;z-index:-53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GENERAL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DADES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07.134pt;margin-top:728.131pt;width:17.9824pt;height:16pt;mso-position-horizontal-relative:page;mso-position-vertical-relative:page;z-index:-529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11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104.564pt;height:22pt;mso-position-horizontal-relative:page;mso-position-vertical-relative:page;z-index:-52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)-------------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2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4pt;margin-top:686.777pt;width:5.5563pt;height:12pt;mso-position-horizontal-relative:page;mso-position-vertical-relative:page;z-index:-52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61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2.88pt;margin-top:685.849pt;width:5.5475pt;height:13pt;mso-position-horizontal-relative:page;mso-position-vertical-relative:page;z-index:-529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color w:val="110233"/>
                      <w:spacing w:val="0"/>
                      <w:w w:val="43"/>
                      <w:sz w:val="22"/>
                      <w:szCs w:val="22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2.6pt;margin-top:666.707pt;width:126.026pt;height:24.16pt;mso-position-horizontal-relative:page;mso-position-vertical-relative:page;z-index:-52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510" w:right="514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color w:val="110233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(a)</w:t>
                  </w:r>
                  <w:r>
                    <w:rPr>
                      <w:rFonts w:cs="Arial" w:hAnsi="Arial" w:eastAsia="Arial" w:ascii="Arial"/>
                      <w:color w:val="110233"/>
                      <w:spacing w:val="-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20"/>
                    <w:ind w:left="-16" w:right="-16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color w:val="110233"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color w:val="110233"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110233"/>
                      <w:spacing w:val="1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2.88pt;margin-top:653.657pt;width:5.5563pt;height:12pt;mso-position-horizontal-relative:page;mso-position-vertical-relative:page;z-index:-52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61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4.36pt;margin-top:652.937pt;width:5.2065pt;height:12pt;mso-position-horizontal-relative:page;mso-position-vertical-relative:page;z-index:-52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55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2.88pt;margin-top:631.878pt;width:6.89216pt;height:8pt;mso-position-horizontal-relative:page;mso-position-vertical-relative:page;z-index:-52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4"/>
                    <w:ind w:left="2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49"/>
                      <w:sz w:val="12"/>
                      <w:szCs w:val="12"/>
                    </w:rPr>
                    <w:t>...._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2.74pt;margin-top:629.897pt;width:6.8389pt;height:12pt;mso-position-horizontal-relative:page;mso-position-vertical-relative:page;z-index:-52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83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9.78pt;margin-top:620.807pt;width:75.591pt;height:13pt;mso-position-horizontal-relative:page;mso-position-vertical-relative:page;z-index:-530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Diseño</w:t>
                  </w:r>
                  <w:r>
                    <w:rPr>
                      <w:rFonts w:cs="Arial" w:hAnsi="Arial" w:eastAsia="Arial" w:ascii="Arial"/>
                      <w:color w:val="110233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Gráfico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1.4pt;margin-top:609.827pt;width:72.912pt;height:13pt;mso-position-horizontal-relative:page;mso-position-vertical-relative:page;z-index:-530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color w:val="110233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(a)</w:t>
                  </w:r>
                  <w:r>
                    <w:rPr>
                      <w:rFonts w:cs="Arial" w:hAnsi="Arial" w:eastAsia="Arial" w:ascii="Arial"/>
                      <w:color w:val="110233"/>
                      <w:spacing w:val="-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2.56pt;margin-top:597.892pt;width:6.92pt;height:8pt;mso-position-horizontal-relative:page;mso-position-vertical-relative:page;z-index:-530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before="4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110233"/>
                      <w:spacing w:val="0"/>
                      <w:w w:val="82"/>
                      <w:sz w:val="12"/>
                      <w:szCs w:val="12"/>
                    </w:rPr>
                    <w:t>_,,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2.88pt;margin-top:595.787pt;width:9.32942pt;height:11pt;mso-position-horizontal-relative:page;mso-position-vertical-relative:page;z-index:-53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47"/>
                      <w:sz w:val="18"/>
                      <w:szCs w:val="18"/>
                    </w:rPr>
                    <w:t>,.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3.6pt;margin-top:574.547pt;width:6.4874pt;height:11pt;mso-position-horizontal-relative:page;mso-position-vertical-relative:page;z-index:-53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45"/>
                      <w:sz w:val="18"/>
                      <w:szCs w:val="18"/>
                    </w:rPr>
                    <w:t>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4pt;margin-top:573.737pt;width:6.3142pt;height:12pt;mso-position-horizontal-relative:page;mso-position-vertical-relative:page;z-index:-53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7.46pt;margin-top:552.587pt;width:122.697pt;height:24.16pt;mso-position-horizontal-relative:page;mso-position-vertical-relative:page;z-index:-53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445" w:right="509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color w:val="110233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(a)</w:t>
                  </w:r>
                  <w:r>
                    <w:rPr>
                      <w:rFonts w:cs="Arial" w:hAnsi="Arial" w:eastAsia="Arial" w:ascii="Arial"/>
                      <w:color w:val="110233"/>
                      <w:spacing w:val="-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20"/>
                    <w:ind w:left="-17" w:right="-16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Comunicación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110233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2"/>
                      <w:szCs w:val="22"/>
                    </w:rPr>
                    <w:t>Prensa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pt;margin-top:516.183pt;width:7.64pt;height:10pt;mso-position-horizontal-relative:page;mso-position-vertical-relative:page;z-index:-530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Times New Roman" w:hAnsi="Times New Roman" w:eastAsia="Times New Roman" w:ascii="Times New Roman"/>
                      <w:color w:val="110233"/>
                      <w:spacing w:val="0"/>
                      <w:w w:val="47"/>
                      <w:sz w:val="16"/>
                      <w:szCs w:val="16"/>
                    </w:rPr>
                    <w:t>......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2.38pt;margin-top:514.697pt;width:7.1887pt;height:12pt;mso-position-horizontal-relative:page;mso-position-vertical-relative:page;z-index:-53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1.6pt;margin-top:503.807pt;width:111.778pt;height:13pt;mso-position-horizontal-relative:page;mso-position-vertical-relative:page;z-index:-53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color w:val="A10704"/>
                      <w:spacing w:val="2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Relaciones</w:t>
                  </w:r>
                  <w:r>
                    <w:rPr>
                      <w:rFonts w:cs="Arial" w:hAnsi="Arial" w:eastAsia="Arial" w:ascii="Arial"/>
                      <w:color w:val="A10704"/>
                      <w:spacing w:val="2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Públicas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3.94pt;margin-top:481.667pt;width:108.622pt;height:24.16pt;mso-position-horizontal-relative:page;mso-position-vertical-relative:page;z-index:-53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19" w:lineRule="exact" w:line="220"/>
                    <w:ind w:left="20" w:right="-18" w:firstLine="486"/>
                  </w:pP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10"/>
                      <w:sz w:val="22"/>
                      <w:szCs w:val="22"/>
                    </w:rPr>
                    <w:t>Director</w:t>
                  </w:r>
                  <w:r>
                    <w:rPr>
                      <w:rFonts w:cs="Arial" w:hAnsi="Arial" w:eastAsia="Arial" w:ascii="Arial"/>
                      <w:color w:val="A10704"/>
                      <w:spacing w:val="-6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(a)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Comunicación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0704"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A10704"/>
                      <w:spacing w:val="0"/>
                      <w:w w:val="100"/>
                      <w:sz w:val="22"/>
                      <w:szCs w:val="22"/>
                    </w:rPr>
                    <w:t>Social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3.82pt;margin-top:470.508pt;width:5.6062pt;height:7pt;mso-position-horizontal-relative:page;mso-position-vertical-relative:page;z-index:-53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52"/>
                      <w:sz w:val="10"/>
                      <w:szCs w:val="10"/>
                    </w:rPr>
                    <w:t>_,.,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3.6pt;margin-top:468.617pt;width:6.3142pt;height:12pt;mso-position-horizontal-relative:page;mso-position-vertical-relative:page;z-index:-53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color w:val="110233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pt;margin-top:435.944pt;width:201.461pt;height:18pt;mso-position-horizontal-relative:page;mso-position-vertical-relative:page;z-index:-53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ORGAN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SMO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FUNC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ONAL: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4.3pt;margin-top:397.003pt;width:50.96pt;height:74pt;mso-position-horizontal-relative:page;mso-position-vertical-relative:page;z-index:-531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80"/>
                    <w:ind w:left="20" w:right="-216"/>
                  </w:pPr>
                  <w:r>
                    <w:rPr>
                      <w:rFonts w:cs="Times New Roman" w:hAnsi="Times New Roman" w:eastAsia="Times New Roman" w:ascii="Times New Roman"/>
                      <w:color w:val="89D1CD"/>
                      <w:spacing w:val="0"/>
                      <w:w w:val="136"/>
                      <w:position w:val="1"/>
                      <w:sz w:val="144"/>
                      <w:szCs w:val="144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2.262pt;margin-top:383.729pt;width:19.9883pt;height:17pt;mso-position-horizontal-relative:page;mso-position-vertical-relative:page;z-index:-53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pt;margin-top:383.729pt;width:325.858pt;height:36pt;mso-position-horizontal-relative:page;mso-position-vertical-relative:page;z-index:-531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Asimismo,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tiene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bajo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cargo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oficina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7.467pt;margin-top:364.729pt;width:64.7832pt;height:17pt;mso-position-horizontal-relative:page;mso-position-vertical-relative:page;z-index:-531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difusión.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2.007pt;margin-top:364.729pt;width:19.9883pt;height:17pt;mso-position-horizontal-relative:page;mso-position-vertical-relative:page;z-index:-53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1.56pt;margin-top:364.729pt;width:54.9761pt;height:17pt;mso-position-horizontal-relative:page;mso-position-vertical-relative:page;z-index:-53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medios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6.047pt;margin-top:364.729pt;width:10.042pt;height:17pt;mso-position-horizontal-relative:page;mso-position-vertical-relative:page;z-index:-532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pt;margin-top:364.729pt;width:102.576pt;height:17pt;mso-position-horizontal-relative:page;mso-position-vertical-relative:page;z-index:-532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pt;margin-top:307.729pt;width:354.25pt;height:55pt;mso-position-horizontal-relative:page;mso-position-vertical-relative:page;z-index:-532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coordinar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efectiva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promoción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divulgación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8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quehacer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través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canales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6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institucionales,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medios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masivos,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alternativos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1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2.262pt;margin-top:288.729pt;width:19.9883pt;height:17pt;mso-position-horizontal-relative:page;mso-position-vertical-relative:page;z-index:-532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7.944pt;margin-top:288.729pt;width:77.8496pt;height:17pt;mso-position-horizontal-relative:page;mso-position-vertical-relative:page;z-index:-532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encargada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6.592pt;margin-top:288.729pt;width:14.8833pt;height:17pt;mso-position-horizontal-relative:page;mso-position-vertical-relative:page;z-index:-532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3.82pt;margin-top:288.729pt;width:96.3035pt;height:17pt;mso-position-horizontal-relative:page;mso-position-vertical-relative:page;z-index:-532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Públicas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9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pt;margin-top:288.729pt;width:79.3511pt;height:17pt;mso-position-horizontal-relative:page;mso-position-vertical-relative:page;z-index:-53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Relaciones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44pt;margin-top:269.729pt;width:71.306pt;height:17pt;mso-position-horizontal-relative:page;mso-position-vertical-relative:page;z-index:-53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Social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7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1.575pt;margin-top:269.729pt;width:142.007pt;height:17pt;mso-position-horizontal-relative:page;mso-position-vertical-relative:page;z-index:-53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7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1932pt;margin-top:269.729pt;width:70.02pt;height:17pt;mso-position-horizontal-relative:page;mso-position-vertical-relative:page;z-index:-53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Dirección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pt;margin-top:269.729pt;width:18.8311pt;height:17pt;mso-position-horizontal-relative:page;mso-position-vertical-relative:page;z-index:-53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5.6909pt;margin-top:179.643pt;width:334.868pt;height:80pt;mso-position-horizontal-relative:page;mso-position-vertical-relative:page;z-index:-5332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center"/>
                    <w:spacing w:lineRule="exact" w:line="400"/>
                    <w:ind w:left="-27" w:right="-27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CCES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4"/>
                      <w:w w:val="100"/>
                      <w:position w:val="2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8"/>
                      <w:w w:val="100"/>
                      <w:position w:val="2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3"/>
                      <w:w w:val="100"/>
                      <w:position w:val="2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2"/>
                      <w:w w:val="105"/>
                      <w:position w:val="2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2"/>
                      <w:sz w:val="36"/>
                      <w:szCs w:val="36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center"/>
                    <w:spacing w:lineRule="exact" w:line="400"/>
                    <w:ind w:left="305" w:right="305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8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SE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2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8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3"/>
                      <w:sz w:val="36"/>
                      <w:szCs w:val="36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center"/>
                    <w:spacing w:lineRule="exact" w:line="400"/>
                    <w:ind w:left="267" w:right="267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8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3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5"/>
                      <w:w w:val="100"/>
                      <w:position w:val="3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3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3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3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center"/>
                    <w:spacing w:lineRule="exact" w:line="380"/>
                    <w:ind w:left="1032" w:right="103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SC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 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4"/>
                      <w:w w:val="100"/>
                      <w:position w:val="2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position w:val="2"/>
                      <w:sz w:val="36"/>
                      <w:szCs w:val="36"/>
                    </w:rPr>
                    <w:t>(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2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position w:val="2"/>
                      <w:sz w:val="36"/>
                      <w:szCs w:val="36"/>
                    </w:rPr>
                    <w:t>)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4.72pt;margin-top:762.1pt;width:18.348pt;height:12pt;mso-position-horizontal-relative:page;mso-position-vertical-relative:page;z-index:-520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59.945pt;width:475.975pt;height:17pt;mso-position-horizontal-relative:page;mso-position-vertical-relative:page;z-index:-52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5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_........,..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.22pt;margin-top:759.945pt;width:42.848pt;height:17pt;mso-position-horizontal-relative:page;mso-position-vertical-relative:page;z-index:-52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49"/>
                      <w:sz w:val="30"/>
                      <w:szCs w:val="30"/>
                    </w:rPr>
                    <w:t>..........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49"/>
                      <w:sz w:val="30"/>
                      <w:szCs w:val="3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134pt;margin-top:728.285pt;width:17.9824pt;height:16pt;mso-position-horizontal-relative:page;mso-position-vertical-relative:page;z-index:-5204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12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754pt;width:45.956pt;height:22pt;mso-position-horizontal-relative:page;mso-position-vertical-relative:page;z-index:-52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754pt;width:53.282pt;height:22pt;mso-position-horizontal-relative:page;mso-position-vertical-relative:page;z-index:-52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653.159pt;width:205.25pt;height:33pt;mso-position-horizontal-relative:page;mso-position-vertical-relative:page;z-index:-520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respetando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establece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materia.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5.584pt;margin-top:636.159pt;width:43.166pt;height:16pt;mso-position-horizontal-relative:page;mso-position-vertical-relative:page;z-index:-520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cargo,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0.192pt;margin-top:636.159pt;width:17.7021pt;height:16pt;mso-position-horizontal-relative:page;mso-position-vertical-relative:page;z-index:-520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2.381pt;margin-top:636.159pt;width:10.1211pt;height:16pt;mso-position-horizontal-relative:page;mso-position-vertical-relative:page;z-index:-521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636.159pt;width:51.1914pt;height:16pt;mso-position-horizontal-relative:page;mso-position-vertical-relative:page;z-index:-521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0.943pt;margin-top:635.678pt;width:44.8066pt;height:16pt;mso-position-horizontal-relative:page;mso-position-vertical-relative:page;z-index:-521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plazos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635.678pt;width:156.529pt;height:33pt;mso-position-horizontal-relative:page;mso-position-vertical-relative:page;z-index:-52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dentro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establece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Ley.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8.103pt;margin-top:602.159pt;width:90.6475pt;height:33pt;mso-position-horizontal-relative:page;mso-position-vertical-relative:page;z-index:-521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-21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archivos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107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2.599pt;margin-top:602.159pt;width:21.2705pt;height:33pt;mso-position-horizontal-relative:page;mso-position-vertical-relative:page;z-index:-52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44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601.678pt;width:205.25pt;height:33pt;mso-position-horizontal-relative:page;mso-position-vertical-relative:page;z-index:-521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Recibir,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tramitar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gestionar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601.678pt;width:13.8398pt;height:16pt;mso-position-horizontal-relative:page;mso-position-vertical-relative:page;z-index:-521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3.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9.244pt;margin-top:585.159pt;width:9.50586pt;height:16pt;mso-position-horizontal-relative:page;mso-position-vertical-relative:page;z-index:-52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4.157pt;margin-top:585.159pt;width:65.4717pt;height:16pt;mso-position-horizontal-relative:page;mso-position-vertical-relative:page;z-index:-52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custodiar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7.581pt;margin-top:568.159pt;width:121.169pt;height:16pt;mso-position-horizontal-relative:page;mso-position-vertical-relative:page;z-index:-522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organizar,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admi-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568.159pt;width:84.8652pt;height:67pt;mso-position-horizontal-relative:page;mso-position-vertical-relative:page;z-index:-522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Coordinar,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nistrar,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sistematizar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contengan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7.5pt;margin-top:568.159pt;width:13.8398pt;height:16pt;mso-position-horizontal-relative:page;mso-position-vertical-relative:page;z-index:-522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7.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567.678pt;width:141.173pt;height:16pt;mso-position-horizontal-relative:page;mso-position-vertical-relative:page;z-index:-522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1.726pt;margin-top:550.678pt;width:14.0244pt;height:16pt;mso-position-horizontal-relative:page;mso-position-vertical-relative:page;z-index:-522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0.677pt;margin-top:550.678pt;width:10.1211pt;height:16pt;mso-position-horizontal-relative:page;mso-position-vertical-relative:page;z-index:-522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1.197pt;margin-top:550.678pt;width:48.5527pt;height:16pt;mso-position-horizontal-relative:page;mso-position-vertical-relative:page;z-index:-522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1.48pt;margin-top:550.678pt;width:18.7891pt;height:16pt;mso-position-horizontal-relative:page;mso-position-vertical-relative:page;z-index:-52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5.392pt;margin-top:550.678pt;width:25.1602pt;height:16pt;mso-position-horizontal-relative:page;mso-position-vertical-relative:page;z-index:-52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550.678pt;width:33.9648pt;height:16pt;mso-position-horizontal-relative:page;mso-position-vertical-relative:page;z-index:-52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2008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534.159pt;width:89.5479pt;height:16pt;mso-position-horizontal-relative:page;mso-position-vertical-relative:page;z-index:-52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institucional.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533.678pt;width:205.25pt;height:16pt;mso-position-horizontal-relative:page;mso-position-vertical-relative:page;z-index:-52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cumplimiento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57-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1.418pt;margin-top:517.159pt;width:77.332pt;height:16pt;mso-position-horizontal-relative:page;mso-position-vertical-relative:page;z-index:-52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electrónico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1.194pt;margin-top:517.159pt;width:42.8379pt;height:16pt;mso-position-horizontal-relative:page;mso-position-vertical-relative:page;z-index:-52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portal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9.839pt;margin-top:517.159pt;width:13.9697pt;height:16pt;mso-position-horizontal-relative:page;mso-position-vertical-relative:page;z-index:-523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517.159pt;width:18.9531pt;height:16pt;mso-position-horizontal-relative:page;mso-position-vertical-relative:page;z-index:-523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1.552pt;margin-top:516.678pt;width:44.1982pt;height:16pt;mso-position-horizontal-relative:page;mso-position-vertical-relative:page;z-index:-523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efecto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9.86pt;margin-top:516.678pt;width:64.3314pt;height:16pt;mso-position-horizontal-relative:page;mso-position-vertical-relative:page;z-index:-523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516.678pt;width:61.999pt;height:16pt;mso-position-horizontal-relative:page;mso-position-vertical-relative:page;z-index:-523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daciones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0.154pt;margin-top:499.678pt;width:9.50586pt;height:16pt;mso-position-horizontal-relative:page;mso-position-vertical-relative:page;z-index:-523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499.678pt;width:89.9922pt;height:16pt;mso-position-horizontal-relative:page;mso-position-vertical-relative:page;z-index:-524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lineamientos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483.159pt;width:205.25pt;height:33pt;mso-position-horizontal-relative:page;mso-position-vertical-relative:page;z-index:-524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consultada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forma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directa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3.825pt;margin-top:482.678pt;width:71.9248pt;height:33pt;mso-position-horizontal-relative:page;mso-position-vertical-relative:page;z-index:-524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-21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manuales,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89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recomen-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6.18pt;margin-top:482.678pt;width:21.2705pt;height:16pt;mso-position-horizontal-relative:page;mso-position-vertical-relative:page;z-index:-524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482.678pt;width:59.3057pt;height:16pt;mso-position-horizontal-relative:page;mso-position-vertical-relative:page;z-index:-524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Elaborar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82.678pt;width:13.8398pt;height:16pt;mso-position-horizontal-relative:page;mso-position-vertical-relative:page;z-index:-524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4.782pt;margin-top:466.159pt;width:143.968pt;height:16pt;mso-position-horizontal-relative:page;mso-position-vertical-relative:page;z-index:-524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466.159pt;width:54.4522pt;height:16pt;mso-position-horizontal-relative:page;mso-position-vertical-relative:page;z-index:-52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3.32pt;margin-top:449.159pt;width:55.4297pt;height:16pt;mso-position-horizontal-relative:page;mso-position-vertical-relative:page;z-index:-52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0.129pt;margin-top:449.159pt;width:51.9332pt;height:16pt;mso-position-horizontal-relative:page;mso-position-vertical-relative:page;z-index:-52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11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9.364pt;margin-top:449.159pt;width:9.50586pt;height:16pt;mso-position-horizontal-relative:page;mso-position-vertical-relative:page;z-index:-52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0.124pt;margin-top:449.159pt;width:17.9824pt;height:16pt;mso-position-horizontal-relative:page;mso-position-vertical-relative:page;z-index:-52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10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449.159pt;width:25.3652pt;height:16pt;mso-position-horizontal-relative:page;mso-position-vertical-relative:page;z-index:-52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6.065pt;margin-top:432.159pt;width:18.9531pt;height:16pt;mso-position-horizontal-relative:page;mso-position-vertical-relative:page;z-index:-52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3.094pt;margin-top:415.159pt;width:115.656pt;height:33pt;mso-position-horizontal-relative:page;mso-position-vertical-relative:page;z-index:-52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377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8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artículos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1.626pt;margin-top:414.678pt;width:10.1211pt;height:16pt;mso-position-horizontal-relative:page;mso-position-vertical-relative:page;z-index:-52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8.541pt;margin-top:414.678pt;width:53.1065pt;height:33pt;mso-position-horizontal-relative:page;mso-position-vertical-relative:page;z-index:-52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111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414.678pt;width:102.616pt;height:50pt;mso-position-horizontal-relative:page;mso-position-vertical-relative:page;z-index:-52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9.244pt;margin-top:398.159pt;width:9.50586pt;height:16pt;mso-position-horizontal-relative:page;mso-position-vertical-relative:page;z-index:-525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6.102pt;margin-top:398.159pt;width:79.0273pt;height:16pt;mso-position-horizontal-relative:page;mso-position-vertical-relative:page;z-index:-525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actualizada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398.159pt;width:72.1982pt;height:50pt;mso-position-horizontal-relative:page;mso-position-vertical-relative:page;z-index:-526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Mantener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disponible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prevista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7.5pt;margin-top:398.159pt;width:13.8398pt;height:16pt;mso-position-horizontal-relative:page;mso-position-vertical-relative:page;z-index:-526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6.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3.058pt;margin-top:397.678pt;width:22.6924pt;height:50pt;mso-position-horizontal-relative:page;mso-position-vertical-relative:page;z-index:-52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98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40"/>
                    <w:ind w:left="152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-21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5pt;margin-top:397.678pt;width:180.582pt;height:16pt;mso-position-horizontal-relative:page;mso-position-vertical-relative:page;z-index:-52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Coordinar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actividades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397.678pt;width:13.8398pt;height:16pt;mso-position-horizontal-relative:page;mso-position-vertical-relative:page;z-index:-526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363.678pt;width:148.029pt;height:16pt;mso-position-horizontal-relative:page;mso-position-vertical-relative:page;z-index:-526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Funciones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principales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347.159pt;width:205.25pt;height:33pt;mso-position-horizontal-relative:page;mso-position-vertical-relative:page;z-index:-52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derecho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interesado.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330.159pt;width:74.9394pt;height:16pt;mso-position-horizontal-relative:page;mso-position-vertical-relative:page;z-index:-52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adecuados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7.015pt;margin-top:313.159pt;width:9.50586pt;height:16pt;mso-position-horizontal-relative:page;mso-position-vertical-relative:page;z-index:-52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313.159pt;width:39.331pt;height:16pt;mso-position-horizontal-relative:page;mso-position-vertical-relative:page;z-index:-52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larios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312.678pt;width:88.085pt;height:16pt;mso-position-horizontal-relative:page;mso-position-vertical-relative:page;z-index:-52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3.52pt;margin-top:296.159pt;width:125.23pt;height:50pt;mso-position-horizontal-relative:page;mso-position-vertical-relative:page;z-index:-52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formatos,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formu-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364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procedimientos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85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ejercicio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296.159pt;width:71.9795pt;height:16pt;mso-position-horizontal-relative:page;mso-position-vertical-relative:page;z-index:-52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Establecer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7.5pt;margin-top:296.159pt;width:13.8398pt;height:16pt;mso-position-horizontal-relative:page;mso-position-vertical-relative:page;z-index:-52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6.961pt;margin-top:295.678pt;width:18.7891pt;height:16pt;mso-position-horizontal-relative:page;mso-position-vertical-relative:page;z-index:-52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7.146pt;margin-top:295.678pt;width:106.829pt;height:16pt;mso-position-horizontal-relative:page;mso-position-vertical-relative:page;z-index:-527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requerimientos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2.889pt;margin-top:295.678pt;width:21.2705pt;height:16pt;mso-position-horizontal-relative:page;mso-position-vertical-relative:page;z-index:-527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295.678pt;width:55.4023pt;height:16pt;mso-position-horizontal-relative:page;mso-position-vertical-relative:page;z-index:-527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atender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245.159pt;width:205.25pt;height:33pt;mso-position-horizontal-relative:page;mso-position-vertical-relative:page;z-index:-527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haya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requerida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conforme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Ley.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9.788pt;margin-top:228.159pt;width:38.9619pt;height:16pt;mso-position-horizontal-relative:page;mso-position-vertical-relative:page;z-index:-527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1.666pt;margin-top:228.159pt;width:14.0244pt;height:16pt;mso-position-horizontal-relative:page;mso-position-vertical-relative:page;z-index:-528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8.779pt;margin-top:228.159pt;width:18.7891pt;height:16pt;mso-position-horizontal-relative:page;mso-position-vertical-relative:page;z-index:-528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228.159pt;width:91.1816pt;height:16pt;mso-position-horizontal-relative:page;mso-position-vertical-relative:page;z-index:-528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corresponda,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227.678pt;width:241.25pt;height:67pt;mso-position-horizontal-relative:page;mso-position-vertical-relative:page;z-index:-528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Hacer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cumplir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establecido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fin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clasificar,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publicar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interna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8.607pt;margin-top:211.159pt;width:110.143pt;height:16pt;mso-position-horizontal-relative:page;mso-position-vertical-relative:page;z-index:-528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área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9.373pt;margin-top:194.159pt;width:109.377pt;height:16pt;mso-position-horizontal-relative:page;mso-position-vertical-relative:page;z-index:-528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copia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simple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3.5pt;margin-top:194.159pt;width:88.9729pt;height:33pt;mso-position-horizontal-relative:page;mso-position-vertical-relative:page;z-index:-528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Gestionar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certificada,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7.5pt;margin-top:194.159pt;width:13.8398pt;height:16pt;mso-position-horizontal-relative:page;mso-position-vertical-relative:page;z-index:-528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4.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135.789pt;width:426.08pt;height:74.319pt;mso-position-horizontal-relative:page;mso-position-vertical-relative:page;z-index:-5288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8"/>
                      <w:szCs w:val="38"/>
                    </w:rPr>
                    <w:jc w:val="left"/>
                    <w:spacing w:before="4" w:lineRule="auto" w:line="185"/>
                    <w:ind w:left="2344" w:right="-58" w:hanging="799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5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9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ÉC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3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0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9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5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38"/>
                      <w:szCs w:val="3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2"/>
                      <w:w w:val="105"/>
                      <w:sz w:val="38"/>
                      <w:szCs w:val="3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38"/>
                      <w:szCs w:val="3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38"/>
                      <w:szCs w:val="38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8"/>
                      <w:szCs w:val="3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1" w:lineRule="exact" w:line="240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4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Objetivo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32"/>
                      <w:szCs w:val="32"/>
                    </w:rPr>
                    <w:t>puesto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96.613pt;margin-top:363.444pt;width:13.2013pt;height:18.2227pt;mso-position-horizontal-relative:page;mso-position-vertical-relative:page;z-index:-5289" coordorigin="3932,7269" coordsize="264,364">
            <v:group style="position:absolute;left:4052;top:7389;width:24;height:124" coordorigin="4052,7389" coordsize="24,124">
              <v:shape style="position:absolute;left:4052;top:7389;width:24;height:124" coordorigin="4052,7389" coordsize="24,124" path="m4052,7389l4052,7413,4076,7413,4076,7389,4052,7389xe" filled="t" fillcolor="#151313" stroked="f">
                <v:path arrowok="t"/>
                <v:fill/>
              </v:shape>
              <v:shape style="position:absolute;left:4052;top:7389;width:24;height:124" coordorigin="4052,7389" coordsize="24,124" path="m4052,7489l4052,7513,4076,7513,4076,7489,4052,7489xe" filled="t" fillcolor="#151313" stroked="f">
                <v:path arrowok="t"/>
                <v:fill/>
              </v:shape>
              <v:group style="position:absolute;left:4052;top:7401;width:24;height:0" coordorigin="4052,7401" coordsize="24,0">
                <v:shape style="position:absolute;left:4052;top:7401;width:24;height:0" coordorigin="4052,7401" coordsize="24,0" path="m4052,7401l4076,7401e" filled="f" stroked="t" strokeweight="1.30132pt" strokecolor="#151313">
                  <v:path arrowok="t"/>
                </v:shape>
                <v:group style="position:absolute;left:4052;top:7501;width:24;height:0" coordorigin="4052,7501" coordsize="24,0">
                  <v:shape style="position:absolute;left:4052;top:7501;width:24;height:0" coordorigin="4052,7501" coordsize="24,0" path="m4052,7501l4076,7501e" filled="f" stroked="t" strokeweight="1.30108pt" strokecolor="#151313">
                    <v:path arrowok="t"/>
                  </v:shape>
                </v:group>
              </v:group>
            </v:group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4.04pt;margin-top:761.92pt;width:18.2646pt;height:12pt;mso-position-horizontal-relative:page;mso-position-vertical-relative:page;z-index:-508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44pt;margin-top:761.92pt;width:18.348pt;height:12pt;mso-position-horizontal-relative:page;mso-position-vertical-relative:page;z-index:-508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3.04pt;margin-top:759.765pt;width:26.3309pt;height:17pt;mso-position-horizontal-relative:page;mso-position-vertical-relative:page;z-index:-50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z w:val="30"/>
                      <w:szCs w:val="30"/>
                      <w:u w:val="single" w:color="026E9C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3"/>
                      <w:sz w:val="30"/>
                      <w:szCs w:val="30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38pt;margin-top:759.765pt;width:442.994pt;height:17pt;mso-position-horizontal-relative:page;mso-position-vertical-relative:page;z-index:-50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8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.3pt;margin-top:759.765pt;width:42.488pt;height:17pt;mso-position-horizontal-relative:page;mso-position-vertical-relative:page;z-index:-50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44"/>
                      <w:sz w:val="30"/>
                      <w:szCs w:val="30"/>
                    </w:rPr>
                    <w:t>..........</w:t>
                  </w:r>
                  <w:r>
                    <w:rPr>
                      <w:rFonts w:cs="Arial" w:hAnsi="Arial" w:eastAsia="Arial" w:ascii="Arial"/>
                      <w:color w:val="026E9C"/>
                      <w:spacing w:val="4"/>
                      <w:w w:val="44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4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85pt;width:17.9824pt;height:16pt;mso-position-horizontal-relative:page;mso-position-vertical-relative:page;z-index:-508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13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664pt;width:43.7582pt;height:21pt;mso-position-horizontal-relative:page;mso-position-vertical-relative:page;z-index:-50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664pt;width:50.7179pt;height:21pt;mso-position-horizontal-relative:page;mso-position-vertical-relative:page;z-index:-50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0.33pt;margin-top:692.247pt;width:39.4199pt;height:16pt;mso-position-horizontal-relative:page;mso-position-vertical-relative:page;z-index:-508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342pt;margin-top:692.247pt;width:20.8399pt;height:16pt;mso-position-horizontal-relative:page;mso-position-vertical-relative:page;z-index:-508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así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692.247pt;width:174.693pt;height:16pt;mso-position-horizontal-relative:page;mso-position-vertical-relative:page;z-index:-509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realizada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institución,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0.329pt;margin-top:679.247pt;width:30.5059pt;height:16pt;mso-position-horizontal-relative:page;mso-position-vertical-relative:page;z-index:-509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está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8.261pt;margin-top:679.247pt;width:19.4385pt;height:16pt;mso-position-horizontal-relative:page;mso-position-vertical-relative:page;z-index:-509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5.08pt;margin-top:679.247pt;width:10.5518pt;height:16pt;mso-position-horizontal-relative:page;mso-position-vertical-relative:page;z-index:-509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679.247pt;width:45.9482pt;height:33pt;mso-position-horizontal-relative:page;mso-position-vertical-relative:page;z-index:-509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ponde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poder.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675.247pt;width:241.25pt;height:16pt;mso-position-horizontal-relative:page;mso-position-vertical-relative:page;z-index:-509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3.465pt;margin-top:662.247pt;width:49.285pt;height:33pt;mso-position-horizontal-relative:page;mso-position-vertical-relative:page;z-index:-509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7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corres-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6.95pt;margin-top:662.247pt;width:13.9697pt;height:16pt;mso-position-horizontal-relative:page;mso-position-vertical-relative:page;z-index:-50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4.624pt;margin-top:662.247pt;width:19.4385pt;height:16pt;mso-position-horizontal-relative:page;mso-position-vertical-relative:page;z-index:-50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662.247pt;width:84.2363pt;height:16pt;mso-position-horizontal-relative:page;mso-position-vertical-relative:page;z-index:-509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0.961pt;margin-top:658.247pt;width:18.7891pt;height:16pt;mso-position-horizontal-relative:page;mso-position-vertical-relative:page;z-index:-51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1.676pt;margin-top:658.247pt;width:59.1211pt;height:16pt;mso-position-horizontal-relative:page;mso-position-vertical-relative:page;z-index:-510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solicitud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7.615pt;margin-top:658.247pt;width:33.8965pt;height:16pt;mso-position-horizontal-relative:page;mso-position-vertical-relative:page;z-index:-510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1.6653pt;margin-top:658.247pt;width:55.7852pt;height:16pt;mso-position-horizontal-relative:page;mso-position-vertical-relative:page;z-index:-51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analizar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658.247pt;width:33.001pt;height:16pt;mso-position-horizontal-relative:page;mso-position-vertical-relative:page;z-index:-51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8.726pt;margin-top:645.247pt;width:14.0244pt;height:16pt;mso-position-horizontal-relative:page;mso-position-vertical-relative:page;z-index:-510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8.179pt;margin-top:645.247pt;width:52.1006pt;height:16pt;mso-position-horizontal-relative:page;mso-position-vertical-relative:page;z-index:-510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cuando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3.648pt;margin-top:645.247pt;width:36.084pt;height:16pt;mso-position-horizontal-relative:page;mso-position-vertical-relative:page;z-index:-510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área,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645.247pt;width:17.7021pt;height:16pt;mso-position-horizontal-relative:page;mso-position-vertical-relative:page;z-index:-510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641.247pt;width:241.25pt;height:16pt;mso-position-horizontal-relative:page;mso-position-vertical-relative:page;z-index:-510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área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trabajo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1.51pt;margin-top:628.247pt;width:111.24pt;height:16pt;mso-position-horizontal-relative:page;mso-position-vertical-relative:page;z-index:-511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628.247pt;width:85.9603pt;height:16pt;mso-position-horizontal-relative:page;mso-position-vertical-relative:page;z-index:-511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solicitud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6.104pt;margin-top:624.247pt;width:84.708pt;height:16pt;mso-position-horizontal-relative:page;mso-position-vertical-relative:page;z-index:-511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responsable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5.403pt;margin-top:624.247pt;width:10.5518pt;height:16pt;mso-position-horizontal-relative:page;mso-position-vertical-relative:page;z-index:-51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8.139pt;margin-top:624.247pt;width:27.1152pt;height:16pt;mso-position-horizontal-relative:page;mso-position-vertical-relative:page;z-index:-511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jefe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624.247pt;width:59.4902pt;height:16pt;mso-position-horizontal-relative:page;mso-position-vertical-relative:page;z-index:-51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director,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611.247pt;width:205.25pt;height:16pt;mso-position-horizontal-relative:page;mso-position-vertical-relative:page;z-index:-511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tamente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luego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recibida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0.961pt;margin-top:607.247pt;width:18.7891pt;height:33pt;mso-position-horizontal-relative:page;mso-position-vertical-relative:page;z-index:-511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116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607.247pt;width:218.686pt;height:16pt;mso-position-horizontal-relative:page;mso-position-vertical-relative:page;z-index:-511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persona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designada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1.257pt;margin-top:594.247pt;width:61.4932pt;height:16pt;mso-position-horizontal-relative:page;mso-position-vertical-relative:page;z-index:-511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inmedia-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2.49pt;margin-top:594.247pt;width:88.3447pt;height:16pt;mso-position-horizontal-relative:page;mso-position-vertical-relative:page;z-index:-512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8.043pt;margin-top:594.247pt;width:14.0244pt;height:16pt;mso-position-horizontal-relative:page;mso-position-vertical-relative:page;z-index:-512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594.247pt;width:10.1211pt;height:16pt;mso-position-horizontal-relative:page;mso-position-vertical-relative:page;z-index:-512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577.247pt;width:205.25pt;height:16pt;mso-position-horizontal-relative:page;mso-position-vertical-relative:page;z-index:-512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trasladar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5pt;margin-top:577.247pt;width:13.8398pt;height:16pt;mso-position-horizontal-relative:page;mso-position-vertical-relative:page;z-index:-512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4.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8.5859pt;margin-top:551.678pt;width:196.922pt;height:38pt;mso-position-horizontal-relative:page;mso-position-vertical-relative:page;z-index:-512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2"/>
                      <w:szCs w:val="32"/>
                    </w:rPr>
                    <w:jc w:val="center"/>
                    <w:spacing w:lineRule="exact" w:line="360"/>
                    <w:ind w:left="398" w:right="315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CE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6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79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2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2"/>
                      <w:szCs w:val="32"/>
                    </w:rPr>
                    <w:jc w:val="center"/>
                    <w:spacing w:lineRule="exact" w:line="380"/>
                    <w:ind w:left="-24" w:right="-24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0"/>
                      <w:w w:val="105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1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1"/>
                      <w:sz w:val="32"/>
                      <w:szCs w:val="32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1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1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1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1"/>
                      <w:sz w:val="32"/>
                      <w:szCs w:val="32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496.247pt;width:205.25pt;height:16pt;mso-position-horizontal-relative:page;mso-position-vertical-relative:page;z-index:-512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Social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Relaciones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494.247pt;width:205.25pt;height:67pt;mso-position-horizontal-relative:page;mso-position-vertical-relative:page;z-index:-51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mayor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5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días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hábiles,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correspondiente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área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trabajo.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1.937pt;margin-top:479.247pt;width:97.8125pt;height:16pt;mso-position-horizontal-relative:page;mso-position-vertical-relative:page;z-index:-51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479.247pt;width:91.7646pt;height:16pt;mso-position-horizontal-relative:page;mso-position-vertical-relative:page;z-index:-51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Director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3.312pt;margin-top:477.247pt;width:19.4385pt;height:16pt;mso-position-horizontal-relative:page;mso-position-vertical-relative:page;z-index:-51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1.125pt;margin-top:477.247pt;width:69.9758pt;height:16pt;mso-position-horizontal-relative:page;mso-position-vertical-relative:page;z-index:-51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plazo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9.96pt;margin-top:477.247pt;width:18.9531pt;height:16pt;mso-position-horizontal-relative:page;mso-position-vertical-relative:page;z-index:-51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477.247pt;width:60.249pt;height:16pt;mso-position-horizontal-relative:page;mso-position-vertical-relative:page;z-index:-51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5pt;margin-top:477.247pt;width:13.8398pt;height:16pt;mso-position-horizontal-relative:page;mso-position-vertical-relative:page;z-index:-513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3.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5.78pt;margin-top:462.247pt;width:13.9697pt;height:16pt;mso-position-horizontal-relative:page;mso-position-vertical-relative:page;z-index:-513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9.541pt;margin-top:462.247pt;width:25.3106pt;height:16pt;mso-position-horizontal-relative:page;mso-position-vertical-relative:page;z-index:-513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9.319pt;margin-top:462.247pt;width:69.293pt;height:16pt;mso-position-horizontal-relative:page;mso-position-vertical-relative:page;z-index:-513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asignadas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462.247pt;width:33.8896pt;height:16pt;mso-position-horizontal-relative:page;mso-position-vertical-relative:page;z-index:-513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sean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445.247pt;width:205.25pt;height:16pt;mso-position-horizontal-relative:page;mso-position-vertical-relative:page;z-index:-513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acuerdo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naturaleza,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0.961pt;margin-top:428.247pt;width:18.7891pt;height:16pt;mso-position-horizontal-relative:page;mso-position-vertical-relative:page;z-index:-514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7.13pt;margin-top:428.247pt;width:31.415pt;height:16pt;mso-position-horizontal-relative:page;mso-position-vertical-relative:page;z-index:-514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6.411pt;margin-top:428.247pt;width:78.3027pt;height:16pt;mso-position-horizontal-relative:page;mso-position-vertical-relative:page;z-index:-514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actividades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428.247pt;width:39.4951pt;height:16pt;mso-position-horizontal-relative:page;mso-position-vertical-relative:page;z-index:-514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Otras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428.247pt;width:21.8311pt;height:16pt;mso-position-horizontal-relative:page;mso-position-vertical-relative:page;z-index:-514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10.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8.726pt;margin-top:426.247pt;width:14.0244pt;height:16pt;mso-position-horizontal-relative:page;mso-position-vertical-relative:page;z-index:-514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1.02pt;margin-top:426.247pt;width:75.3769pt;height:16pt;mso-position-horizontal-relative:page;mso-position-vertical-relative:page;z-index:-514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requeridas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8.514pt;margin-top:409.247pt;width:84.2363pt;height:16pt;mso-position-horizontal-relative:page;mso-position-vertical-relative:page;z-index:-514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5.614pt;margin-top:409.247pt;width:18.7891pt;height:16pt;mso-position-horizontal-relative:page;mso-position-vertical-relative:page;z-index:-514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5.207pt;margin-top:392.247pt;width:117.543pt;height:16pt;mso-position-horizontal-relative:page;mso-position-vertical-relative:page;z-index:-514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relación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5.145pt;margin-top:377.247pt;width:84.6055pt;height:16pt;mso-position-horizontal-relative:page;mso-position-vertical-relative:page;z-index:-515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5.138pt;margin-top:377.247pt;width:14.0244pt;height:16pt;mso-position-horizontal-relative:page;mso-position-vertical-relative:page;z-index:-515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377.247pt;width:74.6559pt;height:33pt;mso-position-horizontal-relative:page;mso-position-vertical-relative:page;z-index:-515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8.145pt;margin-top:375.247pt;width:84.6055pt;height:16pt;mso-position-horizontal-relative:page;mso-position-vertical-relative:page;z-index:-515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8.138pt;margin-top:375.247pt;width:14.0244pt;height:16pt;mso-position-horizontal-relative:page;mso-position-vertical-relative:page;z-index:-51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7.439pt;margin-top:358.247pt;width:25.3106pt;height:16pt;mso-position-horizontal-relative:page;mso-position-vertical-relative:page;z-index:-51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5.307pt;margin-top:358.247pt;width:68.5615pt;height:16pt;mso-position-horizontal-relative:page;mso-position-vertical-relative:page;z-index:-51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requerida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358.247pt;width:84.2363pt;height:101pt;mso-position-horizontal-relative:page;mso-position-vertical-relative:page;z-index:-51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341.247pt;width:205.25pt;height:16pt;mso-position-horizontal-relative:page;mso-position-vertical-relative:page;z-index:-515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mayor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siete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días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hábiles,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326.247pt;width:205.25pt;height:50pt;mso-position-horizontal-relative:page;mso-position-vertical-relative:page;z-index:-515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Humanos,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según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establecido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artículo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48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Decreto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57-2008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9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3.312pt;margin-top:324.247pt;width:19.4385pt;height:16pt;mso-position-horizontal-relative:page;mso-position-vertical-relative:page;z-index:-516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3.109pt;margin-top:324.247pt;width:37.9912pt;height:16pt;mso-position-horizontal-relative:page;mso-position-vertical-relative:page;z-index:-516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plazo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1.125pt;margin-top:324.247pt;width:19.7734pt;height:16pt;mso-position-horizontal-relative:page;mso-position-vertical-relative:page;z-index:-51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un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9.96pt;margin-top:324.247pt;width:18.9531pt;height:16pt;mso-position-horizontal-relative:page;mso-position-vertical-relative:page;z-index:-51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324.247pt;width:60.249pt;height:16pt;mso-position-horizontal-relative:page;mso-position-vertical-relative:page;z-index:-516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5pt;margin-top:324.247pt;width:13.8398pt;height:16pt;mso-position-horizontal-relative:page;mso-position-vertical-relative:page;z-index:-516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8.479pt;margin-top:309.247pt;width:21.2705pt;height:16pt;mso-position-horizontal-relative:page;mso-position-vertical-relative:page;z-index:-51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8.631pt;margin-top:309.247pt;width:129.742pt;height:16pt;mso-position-horizontal-relative:page;mso-position-vertical-relative:page;z-index:-51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Procuraduría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309.247pt;width:14.0244pt;height:16pt;mso-position-horizontal-relative:page;mso-position-vertical-relative:page;z-index:-51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290.247pt;width:156.369pt;height:16pt;mso-position-horizontal-relative:page;mso-position-vertical-relative:page;z-index:-51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corresponda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área.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275.247pt;width:205.25pt;height:33pt;mso-position-horizontal-relative:page;mso-position-vertical-relative:page;z-index:-51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Social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Relaciones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informe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anual,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envío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0.649pt;margin-top:273.247pt;width:52.1006pt;height:16pt;mso-position-horizontal-relative:page;mso-position-vertical-relative:page;z-index:-51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cuando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2.499pt;margin-top:273.247pt;width:54.9307pt;height:16pt;mso-position-horizontal-relative:page;mso-position-vertical-relative:page;z-index:-51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273.247pt;width:51.7793pt;height:16pt;mso-position-horizontal-relative:page;mso-position-vertical-relative:page;z-index:-51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1.937pt;margin-top:258.247pt;width:97.8125pt;height:16pt;mso-position-horizontal-relative:page;mso-position-vertical-relative:page;z-index:-51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1.567pt;margin-top:258.247pt;width:18.7891pt;height:16pt;mso-position-horizontal-relative:page;mso-position-vertical-relative:page;z-index:-517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258.247pt;width:65.4853pt;height:16pt;mso-position-horizontal-relative:page;mso-position-vertical-relative:page;z-index:-517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4.664pt;margin-top:256.247pt;width:78.0859pt;height:16pt;mso-position-horizontal-relative:page;mso-position-vertical-relative:page;z-index:-517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infor-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256.247pt;width:106.829pt;height:16pt;mso-position-horizontal-relative:page;mso-position-vertical-relative:page;z-index:-517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requerimientos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5.726pt;margin-top:241.247pt;width:14.0244pt;height:16pt;mso-position-horizontal-relative:page;mso-position-vertical-relative:page;z-index:-517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2.657pt;margin-top:241.247pt;width:10.1211pt;height:16pt;mso-position-horizontal-relative:page;mso-position-vertical-relative:page;z-index:-518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9.207pt;margin-top:241.247pt;width:60.502pt;height:16pt;mso-position-horizontal-relative:page;mso-position-vertical-relative:page;z-index:-518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entregar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241.247pt;width:81.7593pt;height:16pt;mso-position-horizontal-relative:page;mso-position-vertical-relative:page;z-index:-518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Elaborar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241.247pt;width:13.8398pt;height:16pt;mso-position-horizontal-relative:page;mso-position-vertical-relative:page;z-index:-518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9.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222.247pt;width:205.25pt;height:33pt;mso-position-horizontal-relative:page;mso-position-vertical-relative:page;z-index:-518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sellado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jefe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inmediato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área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trabajo,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2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3.244pt;margin-top:205.247pt;width:9.50586pt;height:16pt;mso-position-horizontal-relative:page;mso-position-vertical-relative:page;z-index:-518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5.989pt;margin-top:205.247pt;width:55.7988pt;height:16pt;mso-position-horizontal-relative:page;mso-position-vertical-relative:page;z-index:-518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firmado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190.247pt;width:205.25pt;height:33pt;mso-position-horizontal-relative:page;mso-position-vertical-relative:page;z-index:-518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directa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través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otras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instituciones.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0.846pt;margin-top:188.247pt;width:71.9043pt;height:16pt;mso-position-horizontal-relative:page;mso-position-vertical-relative:page;z-index:-518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responder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5.611pt;margin-top:188.247pt;width:38.9209pt;height:33pt;mso-position-horizontal-relative:page;mso-position-vertical-relative:page;z-index:-518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224" w:right="32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-21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7.5pt;margin-top:188.247pt;width:66.6543pt;height:33pt;mso-position-horizontal-relative:page;mso-position-vertical-relative:page;z-index:-519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Analizar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mediante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5pt;margin-top:188.247pt;width:13.8398pt;height:16pt;mso-position-horizontal-relative:page;mso-position-vertical-relative:page;z-index:-519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3.916pt;margin-top:173.247pt;width:18.9531pt;height:16pt;mso-position-horizontal-relative:page;mso-position-vertical-relative:page;z-index:-519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2.232pt;margin-top:173.247pt;width:87.9756pt;height:16pt;mso-position-horizontal-relative:page;mso-position-vertical-relative:page;z-index:-519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173.247pt;width:14.0244pt;height:16pt;mso-position-horizontal-relative:page;mso-position-vertical-relative:page;z-index:-519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0.117pt;margin-top:156.247pt;width:49.6328pt;height:33pt;mso-position-horizontal-relative:page;mso-position-vertical-relative:page;z-index:-519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-21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center"/>
                    <w:spacing w:lineRule="exact" w:line="320"/>
                    <w:ind w:left="108" w:right="-21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forma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1.355pt;margin-top:156.247pt;width:40.4658pt;height:16pt;mso-position-horizontal-relative:page;mso-position-vertical-relative:page;z-index:-519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quien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156.247pt;width:38.5586pt;height:16pt;mso-position-horizontal-relative:page;mso-position-vertical-relative:page;z-index:-51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entre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4.5pt;margin-top:139.247pt;width:205.25pt;height:16pt;mso-position-horizontal-relative:page;mso-position-vertical-relative:page;z-index:-51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canal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comunicación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5pt;margin-top:139.247pt;width:13.8398pt;height:16pt;mso-position-horizontal-relative:page;mso-position-vertical-relative:page;z-index:-519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8.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1.5pt;margin-top:137.247pt;width:241.25pt;height:33pt;mso-position-horizontal-relative:page;mso-position-vertical-relative:page;z-index:-52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genera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mensualmente.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89.24pt;margin-top:508.101pt;width:437.153pt;height:66pt;mso-position-horizontal-relative:page;mso-position-vertical-relative:page;z-index:-507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320"/>
                    <w:ind w:left="20" w:right="-19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78"/>
                      <w:position w:val="1"/>
                      <w:sz w:val="128"/>
                      <w:szCs w:val="128"/>
                    </w:rPr>
                    <w:t>PROCEDIMIENTOS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6.44pt;margin-top:441.141pt;width:56.5587pt;height:66pt;mso-position-horizontal-relative:page;mso-position-vertical-relative:page;z-index:-50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320"/>
                    <w:ind w:left="20" w:right="-19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64"/>
                      <w:position w:val="1"/>
                      <w:sz w:val="128"/>
                      <w:szCs w:val="128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5.08pt;margin-top:408.478pt;width:324.883pt;height:98.6632pt;mso-position-horizontal-relative:page;mso-position-vertical-relative:page;z-index:-50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8"/>
                      <w:szCs w:val="78"/>
                    </w:rPr>
                    <w:jc w:val="right"/>
                    <w:spacing w:lineRule="exact" w:line="740"/>
                    <w:ind w:right="926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position w:val="-6"/>
                      <w:sz w:val="78"/>
                      <w:szCs w:val="78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78"/>
                      <w:szCs w:val="7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8"/>
                      <w:szCs w:val="128"/>
                    </w:rPr>
                    <w:jc w:val="left"/>
                    <w:spacing w:lineRule="exact" w:line="1220"/>
                    <w:ind w:left="20" w:right="-19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77"/>
                      <w:position w:val="2"/>
                      <w:sz w:val="128"/>
                      <w:szCs w:val="128"/>
                    </w:rPr>
                    <w:t>DESCRIPCION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0"/>
                      <w:sz w:val="128"/>
                      <w:szCs w:val="128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78.54pt;margin-top:729.7pt;width:60pt;height:12pt;mso-position-horizontal-relative:page;mso-position-vertical-relative:page;z-index:-505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7.134pt;margin-top:728.131pt;width:17.9824pt;height:16pt;mso-position-horizontal-relative:page;mso-position-vertical-relative:page;z-index:-5051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14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3.607pt;width:130.82pt;height:22pt;mso-position-horizontal-relative:page;mso-position-vertical-relative:page;z-index:-50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t>)------</w:t>
                  </w:r>
                  <w:r>
                    <w:rPr>
                      <w:rFonts w:cs="Times New Roman" w:hAnsi="Times New Roman" w:eastAsia="Times New Roman" w:ascii="Times New Roman"/>
                      <w:sz w:val="40"/>
                      <w:szCs w:val="40"/>
                      <w:u w:val="single" w:color="000000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sz w:val="40"/>
                      <w:szCs w:val="40"/>
                      <w:u w:val="single" w:color="000000"/>
                    </w:rPr>
                  </w:r>
                  <w: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</w:r>
                  <w: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t>;,.-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3.494pt;width:45.956pt;height:22pt;mso-position-horizontal-relative:page;mso-position-vertical-relative:page;z-index:-50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40"/>
                      <w:szCs w:val="40"/>
                    </w:rPr>
                    <w:t>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603.78pt;width:353.25pt;height:36pt;mso-position-horizontal-relative:page;mso-position-vertical-relative:page;z-index:-505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dentro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respuesta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control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archivo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5.769pt;margin-top:583.78pt;width:81.9814pt;height:16pt;mso-position-horizontal-relative:page;mso-position-vertical-relative:page;z-index:-50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enlaces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583.78pt;width:263.349pt;height:16pt;mso-position-horizontal-relative:page;mso-position-vertical-relative:page;z-index:-50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recopilación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3.726pt;margin-top:563.78pt;width:14.0244pt;height:16pt;mso-position-horizontal-relative:page;mso-position-vertical-relative:page;z-index:-50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2.703pt;margin-top:563.78pt;width:58.1777pt;height:16pt;mso-position-horizontal-relative:page;mso-position-vertical-relative:page;z-index:-505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correcta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5.241pt;margin-top:563.78pt;width:54.6162pt;height:16pt;mso-position-horizontal-relative:page;mso-position-vertical-relative:page;z-index:-505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manera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3.607pt;margin-top:563.78pt;width:18.7891pt;height:16pt;mso-position-horizontal-relative:page;mso-position-vertical-relative:page;z-index:-506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7.745pt;margin-top:563.78pt;width:53.0166pt;height:16pt;mso-position-horizontal-relative:page;mso-position-vertical-relative:page;z-index:-506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normar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5.394pt;margin-top:563.78pt;width:9.50586pt;height:16pt;mso-position-horizontal-relative:page;mso-position-vertical-relative:page;z-index:-50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563.78pt;width:68.0488pt;height:16pt;mso-position-horizontal-relative:page;mso-position-vertical-relative:page;z-index:-50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Gestionar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524.995pt;width:210.843pt;height:17pt;mso-position-horizontal-relative:page;mso-position-vertical-relative:page;z-index:-5064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0"/>
                      <w:szCs w:val="30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5"/>
                      <w:w w:val="108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30"/>
                      <w:szCs w:val="30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30"/>
                      <w:szCs w:val="30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30"/>
                      <w:szCs w:val="30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29"/>
                      <w:w w:val="100"/>
                      <w:position w:val="2"/>
                      <w:sz w:val="30"/>
                      <w:szCs w:val="30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30"/>
                      <w:szCs w:val="30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30"/>
                      <w:szCs w:val="30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30"/>
                      <w:szCs w:val="30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0"/>
                      <w:szCs w:val="30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30"/>
                      <w:szCs w:val="30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30"/>
                      <w:szCs w:val="30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30"/>
                      <w:szCs w:val="30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30"/>
                      <w:szCs w:val="30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30"/>
                      <w:szCs w:val="30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30"/>
                      <w:szCs w:val="30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0"/>
                      <w:szCs w:val="30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position w:val="2"/>
                      <w:sz w:val="30"/>
                      <w:szCs w:val="30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30"/>
                      <w:szCs w:val="30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0"/>
                      <w:szCs w:val="30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72.12pt;margin-top:480.551pt;width:40.805pt;height:71pt;mso-position-horizontal-relative:page;mso-position-vertical-relative:page;z-index:-506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0"/>
                      <w:szCs w:val="100"/>
                    </w:rPr>
                    <w:jc w:val="left"/>
                    <w:spacing w:lineRule="exact" w:line="1420"/>
                    <w:ind w:left="20" w:right="-207"/>
                  </w:pPr>
                  <w:r>
                    <w:rPr>
                      <w:rFonts w:cs="Courier New" w:hAnsi="Courier New" w:eastAsia="Courier New" w:ascii="Courier New"/>
                      <w:color w:val="93D4CF"/>
                      <w:w w:val="26"/>
                      <w:position w:val="10"/>
                      <w:sz w:val="138"/>
                      <w:szCs w:val="138"/>
                    </w:rPr>
                    <w:t>.</w:t>
                  </w:r>
                  <w:r>
                    <w:rPr>
                      <w:rFonts w:cs="Courier New" w:hAnsi="Courier New" w:eastAsia="Courier New" w:ascii="Courier New"/>
                      <w:color w:val="93D4CF"/>
                      <w:spacing w:val="-590"/>
                      <w:w w:val="100"/>
                      <w:position w:val="10"/>
                      <w:sz w:val="138"/>
                      <w:szCs w:val="1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3D4CF"/>
                      <w:spacing w:val="0"/>
                      <w:w w:val="43"/>
                      <w:position w:val="10"/>
                      <w:sz w:val="100"/>
                      <w:szCs w:val="100"/>
                    </w:rPr>
                    <w:t>...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0"/>
                      <w:szCs w:val="10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3.145pt;margin-top:451.78pt;width:84.6055pt;height:16pt;mso-position-horizontal-relative:page;mso-position-vertical-relative:page;z-index:-50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51.78pt;width:263.311pt;height:36pt;mso-position-horizontal-relative:page;mso-position-vertical-relative:page;z-index:-50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ingresan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respectiva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respuesta.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31.78pt;width:353.25pt;height:16pt;mso-position-horizontal-relative:page;mso-position-vertical-relative:page;z-index:-50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actividades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realizan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solicitudes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142pt;margin-top:411.78pt;width:89.6078pt;height:16pt;mso-position-horizontal-relative:page;mso-position-vertical-relative:page;z-index:-50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integrar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5.647pt;margin-top:411.78pt;width:10.0664pt;height:16pt;mso-position-horizontal-relative:page;mso-position-vertical-relative:page;z-index:-50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797pt;margin-top:411.78pt;width:56.4209pt;height:16pt;mso-position-horizontal-relative:page;mso-position-vertical-relative:page;z-index:-50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ordenar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5.763pt;margin-top:411.78pt;width:88.6045pt;height:16pt;mso-position-horizontal-relative:page;mso-position-vertical-relative:page;z-index:-50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sistematizar,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11.78pt;width:58.834pt;height:16pt;mso-position-horizontal-relative:page;mso-position-vertical-relative:page;z-index:-50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Normar,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72.12pt;margin-top:384.892pt;width:36.32pt;height:28pt;mso-position-horizontal-relative:page;mso-position-vertical-relative:page;z-index:-5074" filled="f" stroked="f">
            <v:textbox inset="0,0,0,0">
              <w:txbxContent>
                <w:p>
                  <w:pPr>
                    <w:rPr>
                      <w:rFonts w:cs="Courier New" w:hAnsi="Courier New" w:eastAsia="Courier New" w:ascii="Courier New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Courier New" w:hAnsi="Courier New" w:eastAsia="Courier New" w:ascii="Courier New"/>
                      <w:color w:val="93D4CF"/>
                      <w:spacing w:val="0"/>
                      <w:w w:val="110"/>
                      <w:position w:val="4"/>
                      <w:sz w:val="52"/>
                      <w:szCs w:val="52"/>
                    </w:rPr>
                    <w:t>~1</w:t>
                  </w:r>
                  <w:r>
                    <w:rPr>
                      <w:rFonts w:cs="Courier New" w:hAnsi="Courier New" w:eastAsia="Courier New" w:ascii="Courier New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372.21pt;width:238.039pt;height:18pt;mso-position-horizontal-relative:page;mso-position-vertical-relative:page;z-index:-507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8"/>
                      <w:w w:val="107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31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position w:val="2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32"/>
                      <w:szCs w:val="32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.8127pt;margin-top:236.997pt;width:367.625pt;height:59pt;mso-position-horizontal-relative:page;mso-position-vertical-relative:page;z-index:-507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380"/>
                    <w:ind w:left="106" w:right="106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ECE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7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-25" w:right="-25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1"/>
                      <w:w w:val="105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,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6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5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380"/>
                    <w:ind w:left="369" w:right="369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1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3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1"/>
                      <w:w w:val="105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1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1"/>
                      <w:sz w:val="34"/>
                      <w:szCs w:val="34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1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1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3.04pt;margin-top:759.585pt;width:25.9328pt;height:17pt;mso-position-horizontal-relative:page;mso-position-vertical-relative:page;z-index:-50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64"/>
                      <w:sz w:val="30"/>
                      <w:szCs w:val="30"/>
                    </w:rPr>
                    <w:t>.........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38pt;margin-top:759.585pt;width:442.994pt;height:17pt;mso-position-horizontal-relative:page;mso-position-vertical-relative:page;z-index:-50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color w:val="026E9C"/>
                      <w:w w:val="81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4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2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2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6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58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2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53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81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131pt;width:17.9824pt;height:16pt;mso-position-horizontal-relative:page;mso-position-vertical-relative:page;z-index:-5023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15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934pt;width:9.326pt;height:22pt;mso-position-horizontal-relative:page;mso-position-vertical-relative:page;z-index:-50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0.96pt;margin-top:724.574pt;width:9.326pt;height:22pt;mso-position-horizontal-relative:page;mso-position-vertical-relative:page;z-index:-50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2.56pt;margin-top:645.889pt;width:13.913pt;height:13pt;mso-position-horizontal-relative:page;mso-position-vertical-relative:page;z-index:-50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4.-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46pt;margin-top:641.057pt;width:181.229pt;height:19.54pt;mso-position-horizontal-relative:page;mso-position-vertical-relative:page;z-index:-50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sz w:val="16"/>
                      <w:szCs w:val="16"/>
                    </w:rPr>
                    <w:t>Escane</w:t>
                  </w:r>
                  <w:r>
                    <w:rPr>
                      <w:rFonts w:cs="Arial" w:hAnsi="Arial" w:eastAsia="Arial" w:ascii="Arial"/>
                      <w:spacing w:val="6"/>
                      <w:w w:val="108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4"/>
                      <w:w w:val="108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6"/>
                      <w:szCs w:val="16"/>
                    </w:rPr>
                    <w:t>respuesta</w:t>
                  </w:r>
                  <w:r>
                    <w:rPr>
                      <w:rFonts w:cs="Arial" w:hAnsi="Arial" w:eastAsia="Arial" w:ascii="Arial"/>
                      <w:spacing w:val="21"/>
                      <w:w w:val="108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6"/>
                      <w:szCs w:val="16"/>
                    </w:rPr>
                    <w:t>entregada</w:t>
                  </w:r>
                  <w:r>
                    <w:rPr>
                      <w:rFonts w:cs="Arial" w:hAnsi="Arial" w:eastAsia="Arial" w:ascii="Arial"/>
                      <w:spacing w:val="42"/>
                      <w:w w:val="108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interno.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46pt;margin-top:575.177pt;width:181.257pt;height:29.26pt;mso-position-horizontal-relative:page;mso-position-vertical-relative:page;z-index:-50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Recibe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36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director</w:t>
                  </w:r>
                  <w:r>
                    <w:rPr>
                      <w:rFonts w:cs="Arial" w:hAnsi="Arial" w:eastAsia="Arial" w:ascii="Arial"/>
                      <w:spacing w:val="31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enlace,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7" w:lineRule="auto" w:line="253"/>
                    <w:ind w:left="20" w:right="-5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manera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4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física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digital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según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haya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requerido.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7.7pt;margin-top:567.707pt;width:99.616pt;height:41.62pt;mso-position-horizontal-relative:page;mso-position-vertical-relative:page;z-index:-50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Arial" w:hAnsi="Arial" w:eastAsia="Arial" w:ascii="Arial"/>
                      <w:b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b/>
                      <w:spacing w:val="-31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-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31"/>
                    <w:ind w:left="57" w:right="39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35"/>
                    <w:ind w:left="567" w:right="57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1.84pt;margin-top:567.589pt;width:13.913pt;height:13pt;mso-position-horizontal-relative:page;mso-position-vertical-relative:page;z-index:-503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  <w:t>3.-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46pt;margin-top:452.057pt;width:181.912pt;height:86.68pt;mso-position-horizontal-relative:page;mso-position-vertical-relative:page;z-index:-50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corresponde;</w:t>
                  </w:r>
                  <w:r>
                    <w:rPr>
                      <w:rFonts w:cs="Arial" w:hAnsi="Arial" w:eastAsia="Arial" w:ascii="Arial"/>
                      <w:spacing w:val="7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si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volumen</w:t>
                  </w:r>
                  <w:r>
                    <w:rPr>
                      <w:rFonts w:cs="Arial" w:hAnsi="Arial" w:eastAsia="Arial" w:ascii="Arial"/>
                      <w:spacing w:val="17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extensión</w:t>
                  </w:r>
                  <w:r>
                    <w:rPr>
                      <w:rFonts w:cs="Arial" w:hAnsi="Arial" w:eastAsia="Arial" w:ascii="Arial"/>
                      <w:spacing w:val="19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7" w:lineRule="auto" w:line="250"/>
                    <w:ind w:left="20" w:right="-8" w:firstLine="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requerida,</w:t>
                  </w:r>
                  <w:r>
                    <w:rPr>
                      <w:rFonts w:cs="Arial" w:hAnsi="Arial" w:eastAsia="Arial" w:ascii="Arial"/>
                      <w:spacing w:val="45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necesita</w:t>
                  </w:r>
                  <w:r>
                    <w:rPr>
                      <w:rFonts w:cs="Arial" w:hAnsi="Arial" w:eastAsia="Arial" w:ascii="Arial"/>
                      <w:spacing w:val="26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más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siete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días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responder,</w:t>
                  </w:r>
                  <w:r>
                    <w:rPr>
                      <w:rFonts w:cs="Arial" w:hAnsi="Arial" w:eastAsia="Arial" w:ascii="Arial"/>
                      <w:spacing w:val="25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deberá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hacerlo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saber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gestione</w:t>
                  </w:r>
                  <w:r>
                    <w:rPr>
                      <w:rFonts w:cs="Arial" w:hAnsi="Arial" w:eastAsia="Arial" w:ascii="Arial"/>
                      <w:spacing w:val="41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4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tiempo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prórroga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otorga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Ley,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esta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prórroga</w:t>
                  </w:r>
                  <w:r>
                    <w:rPr>
                      <w:rFonts w:cs="Arial" w:hAnsi="Arial" w:eastAsia="Arial" w:ascii="Arial"/>
                      <w:spacing w:val="27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solicita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casos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volumen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extensión</w:t>
                  </w:r>
                  <w:r>
                    <w:rPr>
                      <w:rFonts w:cs="Arial" w:hAnsi="Arial" w:eastAsia="Arial" w:ascii="Arial"/>
                      <w:spacing w:val="44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acuerdo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art.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43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debe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notificarse</w:t>
                  </w:r>
                  <w:r>
                    <w:rPr>
                      <w:rFonts w:cs="Arial" w:hAnsi="Arial" w:eastAsia="Arial" w:ascii="Arial"/>
                      <w:spacing w:val="46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AIP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día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8.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0.74pt;margin-top:442.517pt;width:29.3042pt;height:10pt;mso-position-horizontal-relative:page;mso-position-vertical-relative:page;z-index:-50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no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82pt;margin-top:442.517pt;width:140.35pt;height:10pt;mso-position-horizontal-relative:page;mso-position-vertical-relative:page;z-index:-50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indicando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46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2.38pt;margin-top:422.447pt;width:91.481pt;height:41.8pt;mso-position-horizontal-relative:page;mso-position-vertical-relative:page;z-index:-50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8"/>
                      <w:sz w:val="22"/>
                      <w:szCs w:val="22"/>
                    </w:rPr>
                    <w:t>Directo</w:t>
                  </w:r>
                  <w:r>
                    <w:rPr>
                      <w:rFonts w:cs="Arial" w:hAnsi="Arial" w:eastAsia="Arial" w:ascii="Arial"/>
                      <w:b/>
                      <w:spacing w:val="-6"/>
                      <w:w w:val="108"/>
                      <w:sz w:val="22"/>
                      <w:szCs w:val="22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8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-10"/>
                      <w:w w:val="108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35" w:lineRule="auto" w:line="273"/>
                    <w:ind w:left="272" w:right="136" w:hanging="140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spacing w:val="-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b/>
                      <w:spacing w:val="-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1.48pt;margin-top:422.509pt;width:13.913pt;height:13pt;mso-position-horizontal-relative:page;mso-position-vertical-relative:page;z-index:-503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2.-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46pt;margin-top:413.717pt;width:181.408pt;height:29.08pt;mso-position-horizontal-relative:page;mso-position-vertical-relative:page;z-index:-50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31" w:right="-24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Información;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9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si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8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no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corres-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0"/>
                    <w:ind w:left="2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ponde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dirección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8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debe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inmediatamente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3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(máximo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4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día)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responder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11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misma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9.76pt;margin-top:404.177pt;width:130.104pt;height:10pt;mso-position-horizontal-relative:page;mso-position-vertical-relative:page;z-index:-50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82pt;margin-top:404.177pt;width:40.2808pt;height:10pt;mso-position-horizontal-relative:page;mso-position-vertical-relative:page;z-index:-50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respuesta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46pt;margin-top:365.837pt;width:182.248pt;height:38.8pt;mso-position-horizontal-relative:page;mso-position-vertical-relative:page;z-index:-50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31" w:right="-24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sz w:val="16"/>
                      <w:szCs w:val="16"/>
                    </w:rPr>
                    <w:t>Recibe</w:t>
                  </w:r>
                  <w:r>
                    <w:rPr>
                      <w:rFonts w:cs="Arial" w:hAnsi="Arial" w:eastAsia="Arial" w:ascii="Arial"/>
                      <w:spacing w:val="11"/>
                      <w:w w:val="108"/>
                      <w:sz w:val="16"/>
                      <w:szCs w:val="16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6"/>
                      <w:szCs w:val="16"/>
                    </w:rPr>
                    <w:t>analiza</w:t>
                  </w:r>
                  <w:r>
                    <w:rPr>
                      <w:rFonts w:cs="Arial" w:hAnsi="Arial" w:eastAsia="Arial" w:ascii="Arial"/>
                      <w:spacing w:val="10"/>
                      <w:w w:val="108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si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46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está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sus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0" w:lineRule="auto" w:line="248"/>
                    <w:ind w:left="24" w:right="5" w:hanging="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archivos</w:t>
                  </w:r>
                  <w:r>
                    <w:rPr>
                      <w:rFonts w:cs="Arial" w:hAnsi="Arial" w:eastAsia="Arial" w:ascii="Arial"/>
                      <w:spacing w:val="4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responde</w:t>
                  </w:r>
                  <w:r>
                    <w:rPr>
                      <w:rFonts w:cs="Arial" w:hAnsi="Arial" w:eastAsia="Arial" w:ascii="Arial"/>
                      <w:spacing w:val="23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plazo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no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mayor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siete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días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hábiles,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39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requerida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3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solicitante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3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envía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7.88pt;margin-top:245.147pt;width:104.296pt;height:27.4pt;mso-position-horizontal-relative:page;mso-position-vertical-relative:page;z-index:-50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b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1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before="35"/>
                    <w:ind w:left="78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2.56pt;margin-top:245.209pt;width:13.913pt;height:13pt;mso-position-horizontal-relative:page;mso-position-vertical-relative:page;z-index:-50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1.-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28pt;margin-top:223.097pt;width:182.028pt;height:113.68pt;mso-position-horizontal-relative:page;mso-position-vertical-relative:page;z-index:-50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both"/>
                    <w:spacing w:lineRule="exact" w:line="180"/>
                    <w:ind w:left="27" w:right="11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electrónica,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según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caso;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asigna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both"/>
                    <w:spacing w:before="21" w:lineRule="auto" w:line="270"/>
                    <w:ind w:left="20" w:right="-8" w:firstLine="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correlativo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36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envía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misma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correlativo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Oficina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6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información,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jefe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28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área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trabajo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correspondiente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6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CONADI.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Además,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1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notifica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solicitante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ha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sido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recibida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25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información,</w:t>
                  </w:r>
                  <w:r>
                    <w:rPr>
                      <w:rFonts w:cs="Arial" w:hAnsi="Arial" w:eastAsia="Arial" w:ascii="Arial"/>
                      <w:spacing w:val="41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le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indica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asigna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número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X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4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4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partir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esa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fecha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corren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los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10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días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hábiles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enviarle</w:t>
                  </w:r>
                  <w:r>
                    <w:rPr>
                      <w:rFonts w:cs="Arial" w:hAnsi="Arial" w:eastAsia="Arial" w:ascii="Arial"/>
                      <w:spacing w:val="26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respuesta.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1.58pt;margin-top:212.657pt;width:58.5083pt;height:10pt;mso-position-horizontal-relative:page;mso-position-vertical-relative:page;z-index:-50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telefónica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45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1.48pt;margin-top:212.657pt;width:69.3271pt;height:10pt;mso-position-horizontal-relative:page;mso-position-vertical-relative:page;z-index:-50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verbal,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 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escrita,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8.82pt;margin-top:212.657pt;width:32.0404pt;height:10pt;mso-position-horizontal-relative:page;mso-position-vertical-relative:page;z-index:-50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pública,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9pt;margin-top:202.397pt;width:178.69pt;height:10pt;mso-position-horizontal-relative:page;mso-position-vertical-relative:page;z-index:-50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Recibe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36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5.88pt;margin-top:167.656pt;width:71.2538pt;height:16pt;mso-position-horizontal-relative:page;mso-position-vertical-relative:page;z-index:-50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8"/>
                      <w:szCs w:val="28"/>
                    </w:rPr>
                    <w:t>Actividad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0.4pt;margin-top:167.656pt;width:89.066pt;height:16pt;mso-position-horizontal-relative:page;mso-position-vertical-relative:page;z-index:-50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8"/>
                      <w:szCs w:val="28"/>
                    </w:rPr>
                    <w:t>Responsable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86pt;margin-top:167.836pt;width:60.1504pt;height:16pt;mso-position-horizontal-relative:page;mso-position-vertical-relative:page;z-index:-50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00"/>
                    <w:ind w:left="20" w:right="-42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8"/>
                      <w:szCs w:val="28"/>
                    </w:rPr>
                    <w:t>Número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96.38pt;margin-top:761.745pt;width:474.988pt;height:17pt;mso-position-horizontal-relative:page;mso-position-vertical-relative:page;z-index:-49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0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7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_......,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57pt;width:17.9824pt;height:16pt;mso-position-horizontal-relative:page;mso-position-vertical-relative:page;z-index:-499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16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3.854pt;width:45.956pt;height:22pt;mso-position-horizontal-relative:page;mso-position-vertical-relative:page;z-index:-49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3.854pt;width:53.282pt;height:22pt;mso-position-horizontal-relative:page;mso-position-vertical-relative:page;z-index:-49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4.22pt;margin-top:488.347pt;width:139.105pt;height:22pt;mso-position-horizontal-relative:page;mso-position-vertical-relative:page;z-index:-499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4"/>
                      <w:sz w:val="40"/>
                      <w:szCs w:val="40"/>
                    </w:rPr>
                    <w:t>PROCEDIMIENTO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9.84pt;margin-top:488.347pt;width:31.13pt;height:22pt;mso-position-horizontal-relative:page;mso-position-vertical-relative:page;z-index:-500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75"/>
                      <w:sz w:val="40"/>
                      <w:szCs w:val="40"/>
                    </w:rPr>
                    <w:t>DEL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7.8pt;margin-top:488.347pt;width:28.0982pt;height:22pt;mso-position-horizontal-relative:page;mso-position-vertical-relative:page;z-index:-500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1"/>
                      <w:sz w:val="40"/>
                      <w:szCs w:val="40"/>
                    </w:rPr>
                    <w:t>FIN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8pt;margin-top:421.727pt;width:197.429pt;height:42.14pt;mso-position-horizontal-relative:page;mso-position-vertical-relative:page;z-index:-50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1" w:lineRule="exact" w:line="200"/>
                    <w:ind w:left="20" w:right="-11" w:firstLine="4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24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pública,</w:t>
                  </w:r>
                  <w:r>
                    <w:rPr>
                      <w:rFonts w:cs="Arial" w:hAnsi="Arial" w:eastAsia="Arial" w:ascii="Arial"/>
                      <w:spacing w:val="-14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física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archivador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digital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carpeta</w:t>
                  </w:r>
                  <w:r>
                    <w:rPr>
                      <w:rFonts w:cs="Arial" w:hAnsi="Arial" w:eastAsia="Arial" w:ascii="Arial"/>
                      <w:spacing w:val="17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ambos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4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4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nombre</w:t>
                  </w:r>
                  <w:r>
                    <w:rPr>
                      <w:rFonts w:cs="Arial" w:hAnsi="Arial" w:eastAsia="Arial" w:ascii="Arial"/>
                      <w:spacing w:val="19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1" w:lineRule="exact" w:line="200"/>
                    <w:ind w:left="20" w:right="-7" w:firstLine="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Respuesta</w:t>
                  </w:r>
                  <w:r>
                    <w:rPr>
                      <w:rFonts w:cs="Arial" w:hAnsi="Arial" w:eastAsia="Arial" w:ascii="Arial"/>
                      <w:spacing w:val="-55"/>
                      <w:w w:val="110"/>
                      <w:sz w:val="18"/>
                      <w:szCs w:val="18"/>
                    </w:rPr>
                    <w:t>s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1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2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Públicadel</w:t>
                  </w:r>
                  <w:r>
                    <w:rPr>
                      <w:rFonts w:cs="Arial" w:hAnsi="Arial" w:eastAsia="Arial" w:ascii="Arial"/>
                      <w:spacing w:val="-7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año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curso.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4.4pt;margin-top:411.287pt;width:6.725pt;height:11pt;mso-position-horizontal-relative:page;mso-position-vertical-relative:page;z-index:-50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2.22pt;margin-top:411.287pt;width:60.7889pt;height:11pt;mso-position-horizontal-relative:page;mso-position-vertical-relative:page;z-index:-50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8pt;margin-top:411.287pt;width:27.8489pt;height:11pt;mso-position-horizontal-relative:page;mso-position-vertical-relative:page;z-index:-50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digital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0.16pt;margin-top:407.867pt;width:104.663pt;height:44.14pt;mso-position-horizontal-relative:page;mso-position-vertical-relative:page;z-index:-50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7" w:right="-16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56"/>
                    <w:ind w:left="139" w:right="13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60"/>
                    <w:ind w:left="700" w:right="541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7.82pt;margin-top:406.944pt;width:15.6458pt;height:14pt;mso-position-horizontal-relative:page;mso-position-vertical-relative:page;z-index:-500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5"/>
                      <w:sz w:val="24"/>
                      <w:szCs w:val="24"/>
                    </w:rPr>
                    <w:t>7.-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5.38pt;margin-top:400.847pt;width:74.8489pt;height:21.44pt;mso-position-horizontal-relative:page;mso-position-vertical-relative:page;z-index:-50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center"/>
                    <w:spacing w:lineRule="exact" w:line="200"/>
                    <w:ind w:left="-14" w:right="11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manera</w:t>
                  </w:r>
                  <w:r>
                    <w:rPr>
                      <w:rFonts w:cs="Arial" w:hAnsi="Arial" w:eastAsia="Arial" w:ascii="Arial"/>
                      <w:spacing w:val="45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física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center"/>
                    <w:spacing w:before="2"/>
                    <w:ind w:left="127" w:right="-13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respuesta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51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44pt;margin-top:400.847pt;width:119.489pt;height:11pt;mso-position-horizontal-relative:page;mso-position-vertical-relative:page;z-index:-500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Archiva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expediente</w:t>
                  </w:r>
                  <w:r>
                    <w:rPr>
                      <w:rFonts w:cs="Arial" w:hAnsi="Arial" w:eastAsia="Arial" w:ascii="Arial"/>
                      <w:spacing w:val="48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6.46pt;margin-top:328.307pt;width:74.6494pt;height:21.44pt;mso-position-horizontal-relative:page;mso-position-vertical-relative:page;z-index:-501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electrónica,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54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2"/>
                    <w:ind w:left="31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98pt;margin-top:328.307pt;width:115.484pt;height:31.88pt;mso-position-horizontal-relative:page;mso-position-vertical-relative:page;z-index:-50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entregada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54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manera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tabs>
                      <w:tab w:pos="1020" w:val="left"/>
                    </w:tabs>
                    <w:jc w:val="left"/>
                    <w:spacing w:before="2"/>
                    <w:ind w:left="24" w:right="-11" w:hanging="4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adjuntan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archivos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7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requerida.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9.26pt;margin-top:307.247pt;width:104.483pt;height:44.14pt;mso-position-horizontal-relative:page;mso-position-vertical-relative:page;z-index:-501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56"/>
                    <w:ind w:left="136" w:right="13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60"/>
                    <w:ind w:left="696" w:right="541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74pt;margin-top:306.504pt;width:15.6458pt;height:14pt;mso-position-horizontal-relative:page;mso-position-vertical-relative:page;z-index:-501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5"/>
                      <w:sz w:val="24"/>
                      <w:szCs w:val="24"/>
                    </w:rPr>
                    <w:t>6.-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8pt;margin-top:297.167pt;width:198.309pt;height:31.7pt;mso-position-horizontal-relative:page;mso-position-vertical-relative:page;z-index:-501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1" w:lineRule="exact" w:line="200"/>
                    <w:ind w:left="24" w:right="8" w:firstLine="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Notifica</w:t>
                  </w:r>
                  <w:r>
                    <w:rPr>
                      <w:rFonts w:cs="Arial" w:hAnsi="Arial" w:eastAsia="Arial" w:ascii="Arial"/>
                      <w:spacing w:val="5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manera</w:t>
                  </w:r>
                  <w:r>
                    <w:rPr>
                      <w:rFonts w:cs="Arial" w:hAnsi="Arial" w:eastAsia="Arial" w:ascii="Arial"/>
                      <w:spacing w:val="-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electrónica</w:t>
                  </w:r>
                  <w:r>
                    <w:rPr>
                      <w:rFonts w:cs="Arial" w:hAnsi="Arial" w:eastAsia="Arial" w:ascii="Arial"/>
                      <w:spacing w:val="-11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-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telefónica</w:t>
                  </w:r>
                  <w:r>
                    <w:rPr>
                      <w:rFonts w:cs="Arial" w:hAnsi="Arial" w:eastAsia="Arial" w:ascii="Arial"/>
                      <w:spacing w:val="-6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solicitante</w:t>
                  </w:r>
                  <w:r>
                    <w:rPr>
                      <w:rFonts w:cs="Arial" w:hAnsi="Arial" w:eastAsia="Arial" w:ascii="Arial"/>
                      <w:spacing w:val="37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resolución</w:t>
                  </w:r>
                  <w:r>
                    <w:rPr>
                      <w:rFonts w:cs="Arial" w:hAnsi="Arial" w:eastAsia="Arial" w:ascii="Arial"/>
                      <w:spacing w:val="-3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administrativa,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si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forma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-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será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física;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si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respuest</w:t>
                  </w:r>
                  <w:r>
                    <w:rPr>
                      <w:rFonts w:cs="Arial" w:hAnsi="Arial" w:eastAsia="Arial" w:ascii="Arial"/>
                      <w:spacing w:val="5"/>
                      <w:w w:val="111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2.98pt;margin-top:221.207pt;width:198.129pt;height:42.32pt;mso-position-horizontal-relative:page;mso-position-vertical-relative:page;z-index:-501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both"/>
                    <w:spacing w:lineRule="exact" w:line="200"/>
                    <w:ind w:left="27" w:right="-7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Elabora</w:t>
                  </w:r>
                  <w:r>
                    <w:rPr>
                      <w:rFonts w:cs="Arial" w:hAnsi="Arial" w:eastAsia="Arial" w:ascii="Arial"/>
                      <w:spacing w:val="-9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resolución</w:t>
                  </w:r>
                  <w:r>
                    <w:rPr>
                      <w:rFonts w:cs="Arial" w:hAnsi="Arial" w:eastAsia="Arial" w:ascii="Arial"/>
                      <w:spacing w:val="17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medio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4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cual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both"/>
                    <w:spacing w:before="2"/>
                    <w:ind w:left="20" w:right="-4"/>
                  </w:pP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37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forma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total,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parcial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negativa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segú</w:t>
                  </w:r>
                  <w:r>
                    <w:rPr>
                      <w:rFonts w:cs="Arial" w:hAnsi="Arial" w:eastAsia="Arial" w:ascii="Arial"/>
                      <w:spacing w:val="11"/>
                      <w:w w:val="110"/>
                      <w:sz w:val="18"/>
                      <w:szCs w:val="18"/>
                    </w:rPr>
                    <w:t>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-7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caso</w:t>
                  </w:r>
                  <w:r>
                    <w:rPr>
                      <w:rFonts w:cs="Arial" w:hAnsi="Arial" w:eastAsia="Arial" w:ascii="Arial"/>
                      <w:spacing w:val="1"/>
                      <w:w w:val="110"/>
                      <w:sz w:val="18"/>
                      <w:szCs w:val="18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-3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13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requerida</w:t>
                  </w:r>
                  <w:r>
                    <w:rPr>
                      <w:rFonts w:cs="Arial" w:hAnsi="Arial" w:eastAsia="Arial" w:ascii="Arial"/>
                      <w:spacing w:val="-2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1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solicitante.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9.62pt;margin-top:220.847pt;width:104.483pt;height:44.32pt;mso-position-horizontal-relative:page;mso-position-vertical-relative:page;z-index:-501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60"/>
                    <w:ind w:left="139" w:right="13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60"/>
                    <w:ind w:left="696" w:right="541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7.46pt;margin-top:220.104pt;width:14.996pt;height:14pt;mso-position-horizontal-relative:page;mso-position-vertical-relative:page;z-index:-501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5.-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4.12pt;margin-top:169.095pt;width:100.979pt;height:18pt;mso-position-horizontal-relative:page;mso-position-vertical-relative:page;z-index:-50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40"/>
                    <w:ind w:left="20" w:right="-48"/>
                  </w:pPr>
                  <w:r>
                    <w:rPr>
                      <w:rFonts w:cs="Arial" w:hAnsi="Arial" w:eastAsia="Arial" w:ascii="Arial"/>
                      <w:spacing w:val="0"/>
                      <w:w w:val="106"/>
                      <w:sz w:val="32"/>
                      <w:szCs w:val="32"/>
                    </w:rPr>
                    <w:t>Responsable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22pt;margin-top:169.275pt;width:64.5856pt;height:18pt;mso-position-horizontal-relative:page;mso-position-vertical-relative:page;z-index:-50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40"/>
                    <w:ind w:left="20" w:right="-48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2"/>
                      <w:szCs w:val="32"/>
                    </w:rPr>
                    <w:t>Número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6.16pt;margin-top:168.381pt;width:68.963pt;height:19pt;mso-position-horizontal-relative:page;mso-position-vertical-relative:page;z-index:-502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34"/>
                      <w:szCs w:val="34"/>
                    </w:rPr>
                    <w:t>Actividad</w:t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4.72pt;margin-top:763pt;width:18.348pt;height:12pt;mso-position-horizontal-relative:page;mso-position-vertical-relative:page;z-index:-497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1.96pt;margin-top:760.845pt;width:20.315pt;height:17pt;mso-position-horizontal-relative:page;mso-position-vertical-relative:page;z-index:-49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60.845pt;width:442.814pt;height:17pt;mso-position-horizontal-relative:page;mso-position-vertical-relative:page;z-index:-49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.04pt;margin-top:760.845pt;width:43.028pt;height:17pt;mso-position-horizontal-relative:page;mso-position-vertical-relative:page;z-index:-49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4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54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54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131pt;width:17.9824pt;height:16pt;mso-position-horizontal-relative:page;mso-position-vertical-relative:page;z-index:-4982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17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3.854pt;width:45.956pt;height:22pt;mso-position-horizontal-relative:page;mso-position-vertical-relative:page;z-index:-49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B1177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3.854pt;width:53.282pt;height:22pt;mso-position-horizontal-relative:page;mso-position-vertical-relative:page;z-index:-49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B1177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9.04pt;margin-top:589.212pt;width:16.0112pt;height:26pt;mso-position-horizontal-relative:page;mso-position-vertical-relative:page;z-index:-49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Arial" w:hAnsi="Arial" w:eastAsia="Arial" w:ascii="Arial"/>
                      <w:color w:val="102F48"/>
                      <w:spacing w:val="0"/>
                      <w:w w:val="105"/>
                      <w:sz w:val="48"/>
                      <w:szCs w:val="48"/>
                    </w:rPr>
                    <w:t>7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14pt;margin-top:521.858pt;width:16.95pt;height:28pt;mso-position-horizontal-relative:page;mso-position-vertical-relative:page;z-index:-498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Times New Roman" w:hAnsi="Times New Roman" w:eastAsia="Times New Roman" w:ascii="Times New Roman"/>
                      <w:color w:val="102F48"/>
                      <w:spacing w:val="0"/>
                      <w:w w:val="115"/>
                      <w:sz w:val="52"/>
                      <w:szCs w:val="52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9.4pt;margin-top:455.472pt;width:16.0112pt;height:26pt;mso-position-horizontal-relative:page;mso-position-vertical-relative:page;z-index:-49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48"/>
                      <w:szCs w:val="48"/>
                    </w:rPr>
                    <w:t>5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68pt;margin-top:388.298pt;width:16.95pt;height:28pt;mso-position-horizontal-relative:page;mso-position-vertical-relative:page;z-index:-498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15"/>
                      <w:sz w:val="52"/>
                      <w:szCs w:val="52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.0825pt;margin-top:335.173pt;width:207.085pt;height:106pt;mso-position-horizontal-relative:page;mso-position-vertical-relative:page;z-index:-4989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center"/>
                    <w:spacing w:before="4" w:lineRule="auto" w:line="188"/>
                    <w:ind w:left="316" w:right="389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ECE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auto" w:line="188"/>
                    <w:ind w:left="766" w:right="89" w:hanging="620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9"/>
                      <w:w w:val="105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28"/>
                      <w:szCs w:val="28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,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center"/>
                    <w:spacing w:lineRule="auto" w:line="188"/>
                    <w:ind w:left="-9" w:right="-9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28"/>
                      <w:szCs w:val="28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9.22pt;margin-top:322.058pt;width:18.64pt;height:28pt;mso-position-horizontal-relative:page;mso-position-vertical-relative:page;z-index:-499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28"/>
                      <w:sz w:val="52"/>
                      <w:szCs w:val="5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4.34pt;margin-top:288.612pt;width:16.0112pt;height:26pt;mso-position-horizontal-relative:page;mso-position-vertical-relative:page;z-index:-49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48"/>
                      <w:szCs w:val="48"/>
                    </w:rPr>
                    <w:t>2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9.04pt;margin-top:255.278pt;width:12.66pt;height:28pt;mso-position-horizontal-relative:page;mso-position-vertical-relative:page;z-index:-499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2"/>
                      <w:sz w:val="52"/>
                      <w:szCs w:val="5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77.26pt;margin-top:142.547pt;width:84.6672pt;height:13pt;mso-position-horizontal-relative:page;mso-position-vertical-relative:page;z-index:-49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22"/>
                      <w:szCs w:val="22"/>
                    </w:rPr>
                    <w:t>Director/Enlace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3.36pt;margin-top:142.547pt;width:190.286pt;height:13pt;mso-position-horizontal-relative:page;mso-position-vertical-relative:page;z-index:-49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5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297.134pt;margin-top:722.271pt;width:17.9824pt;height:16pt;mso-position-horizontal-relative:page;mso-position-vertical-relative:page;z-index:-4954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18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631.247pt;width:353.25pt;height:36pt;mso-position-horizontal-relative:page;mso-position-vertical-relative:page;z-index:-495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dentro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respuesta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control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archivo.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5.769pt;margin-top:611.247pt;width:81.9814pt;height:16pt;mso-position-horizontal-relative:page;mso-position-vertical-relative:page;z-index:-495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enlaces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611.247pt;width:263.349pt;height:16pt;mso-position-horizontal-relative:page;mso-position-vertical-relative:page;z-index:-49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recopilación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3.726pt;margin-top:591.247pt;width:14.0244pt;height:16pt;mso-position-horizontal-relative:page;mso-position-vertical-relative:page;z-index:-495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2.703pt;margin-top:591.247pt;width:58.1777pt;height:16pt;mso-position-horizontal-relative:page;mso-position-vertical-relative:page;z-index:-495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correcta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5.241pt;margin-top:591.247pt;width:54.6162pt;height:16pt;mso-position-horizontal-relative:page;mso-position-vertical-relative:page;z-index:-496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manera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3.607pt;margin-top:591.247pt;width:18.7891pt;height:16pt;mso-position-horizontal-relative:page;mso-position-vertical-relative:page;z-index:-496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7.745pt;margin-top:591.247pt;width:53.0166pt;height:16pt;mso-position-horizontal-relative:page;mso-position-vertical-relative:page;z-index:-496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normar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5.394pt;margin-top:591.247pt;width:9.50586pt;height:16pt;mso-position-horizontal-relative:page;mso-position-vertical-relative:page;z-index:-496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591.247pt;width:68.0488pt;height:16pt;mso-position-horizontal-relative:page;mso-position-vertical-relative:page;z-index:-496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Gestionar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553.247pt;width:196.92pt;height:16pt;mso-position-horizontal-relative:page;mso-position-vertical-relative:page;z-index:-496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"/>
                      <w:w w:val="108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26.954pt;margin-top:477.247pt;width:80.7958pt;height:16pt;mso-position-horizontal-relative:page;mso-position-vertical-relative:page;z-index:-49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portal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77.247pt;width:264.722pt;height:36pt;mso-position-horizontal-relative:page;mso-position-vertical-relative:page;z-index:-49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oficio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institucional.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57.247pt;width:353.25pt;height:16pt;mso-position-horizontal-relative:page;mso-position-vertical-relative:page;z-index:-496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actividades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realizan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publicación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6.91pt;margin-top:437.247pt;width:20.8398pt;height:16pt;mso-position-horizontal-relative:page;mso-position-vertical-relative:page;z-index:-496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8.142pt;margin-top:437.247pt;width:56.3389pt;height:16pt;mso-position-horizontal-relative:page;mso-position-vertical-relative:page;z-index:-497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integrar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5.647pt;margin-top:437.247pt;width:10.0664pt;height:16pt;mso-position-horizontal-relative:page;mso-position-vertical-relative:page;z-index:-497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6.797pt;margin-top:437.247pt;width:56.4209pt;height:16pt;mso-position-horizontal-relative:page;mso-position-vertical-relative:page;z-index:-497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ordenar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5.763pt;margin-top:437.247pt;width:88.6045pt;height:16pt;mso-position-horizontal-relative:page;mso-position-vertical-relative:page;z-index:-497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sistematizar,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37.247pt;width:58.834pt;height:16pt;mso-position-horizontal-relative:page;mso-position-vertical-relative:page;z-index:-497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Normar,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399.247pt;width:208.534pt;height:16pt;mso-position-horizontal-relative:page;mso-position-vertical-relative:page;z-index:-497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7"/>
                      <w:w w:val="107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135pt;margin-top:215.997pt;width:344.98pt;height:119pt;mso-position-horizontal-relative:page;mso-position-vertical-relative:page;z-index:-497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380"/>
                    <w:ind w:left="877" w:right="877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UB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"/>
                      <w:w w:val="105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438" w:right="43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1"/>
                      <w:w w:val="105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7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,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-25" w:right="-25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10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11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7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8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99"/>
                      <w:position w:val="2"/>
                      <w:sz w:val="34"/>
                      <w:szCs w:val="34"/>
                    </w:rPr>
                    <w:t>57-2008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425" w:right="425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5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3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7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986" w:right="986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,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6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8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4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5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4"/>
                      <w:szCs w:val="34"/>
                    </w:rPr>
                    <w:t>W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2"/>
                      <w:sz w:val="34"/>
                      <w:szCs w:val="34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380"/>
                    <w:ind w:left="2083" w:right="2083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7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0"/>
                      <w:position w:val="1"/>
                      <w:sz w:val="34"/>
                      <w:szCs w:val="34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4"/>
                      <w:position w:val="1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4"/>
                      <w:position w:val="1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3"/>
                      <w:position w:val="1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0"/>
                      <w:position w:val="1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1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7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8"/>
                      <w:position w:val="1"/>
                      <w:sz w:val="34"/>
                      <w:szCs w:val="34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color w:val="00000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.5pt;margin-top:0pt;width:610pt;height:791.5pt;mso-position-horizontal-relative:page;mso-position-vertical-relative:page;z-index:-4977" coordorigin="30,0" coordsize="12200,15830">
            <v:shape type="#_x0000_t75" style="position:absolute;left:-10;top:-7;width:12240;height:15840">
              <v:imagedata o:title="" r:id="rId4"/>
            </v:shape>
            <v:shape type="#_x0000_t75" style="position:absolute;left:3135;top:14434;width:5895;height:391">
              <v:imagedata o:title="" r:id="rId5"/>
            </v:shape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51.96pt;margin-top:761.565pt;width:20.315pt;height:17pt;mso-position-horizontal-relative:page;mso-position-vertical-relative:page;z-index:-49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110"/>
                      <w:sz w:val="30"/>
                      <w:szCs w:val="30"/>
                    </w:rPr>
                    <w:t>_.,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61.565pt;width:442.814pt;height:17pt;mso-position-horizontal-relative:page;mso-position-vertical-relative:page;z-index:-49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color w:val="026E9C"/>
                      <w:w w:val="81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4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7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2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6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6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7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53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81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57pt;width:17.9824pt;height:16pt;mso-position-horizontal-relative:page;mso-position-vertical-relative:page;z-index:-4934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19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3.854pt;width:45.956pt;height:22pt;mso-position-horizontal-relative:page;mso-position-vertical-relative:page;z-index:-49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3.854pt;width:53.282pt;height:22pt;mso-position-horizontal-relative:page;mso-position-vertical-relative:page;z-index:-49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2.24pt;margin-top:541.154pt;width:135.642pt;height:20pt;mso-position-horizontal-relative:page;mso-position-vertical-relative:page;z-index:-49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88"/>
                      <w:sz w:val="36"/>
                      <w:szCs w:val="36"/>
                    </w:rPr>
                    <w:t>PROCEDIMIENTO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8.04pt;margin-top:541.154pt;width:31.1308pt;height:20pt;mso-position-horizontal-relative:page;mso-position-vertical-relative:page;z-index:-49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81"/>
                      <w:sz w:val="36"/>
                      <w:szCs w:val="36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6pt;margin-top:541.154pt;width:27.1969pt;height:20pt;mso-position-horizontal-relative:page;mso-position-vertical-relative:page;z-index:-49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87"/>
                      <w:sz w:val="36"/>
                      <w:szCs w:val="36"/>
                    </w:rPr>
                    <w:t>FIN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9.38pt;margin-top:476.627pt;width:196.942pt;height:21.44pt;mso-position-horizontal-relative:page;mso-position-vertical-relative:page;z-index:-49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Archiva</w:t>
                  </w:r>
                  <w:r>
                    <w:rPr>
                      <w:rFonts w:cs="Arial" w:hAnsi="Arial" w:eastAsia="Arial" w:ascii="Arial"/>
                      <w:spacing w:val="4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-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físico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digital,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según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sea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caso,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lo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2"/>
                    <w:ind w:left="34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publicado</w:t>
                  </w:r>
                  <w:r>
                    <w:rPr>
                      <w:rFonts w:cs="Arial" w:hAnsi="Arial" w:eastAsia="Arial" w:ascii="Arial"/>
                      <w:spacing w:val="-7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portal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web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institución.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56pt;margin-top:475.069pt;width:13.913pt;height:13pt;mso-position-horizontal-relative:page;mso-position-vertical-relative:page;z-index:-494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4.-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2.6pt;margin-top:424.967pt;width:104.656pt;height:43.96pt;mso-position-horizontal-relative:page;mso-position-vertical-relative:page;z-index:-49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b/>
                      <w:spacing w:val="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17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56"/>
                    <w:ind w:left="85" w:right="7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2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56"/>
                    <w:ind w:left="614" w:right="62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66pt;margin-top:399.289pt;width:13.913pt;height:13pt;mso-position-horizontal-relative:page;mso-position-vertical-relative:page;z-index:-494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3.-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0.28pt;margin-top:394.727pt;width:197.481pt;height:42.14pt;mso-position-horizontal-relative:page;mso-position-vertical-relative:page;z-index:-49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both"/>
                    <w:spacing w:lineRule="exact" w:line="200"/>
                    <w:ind w:left="27" w:right="1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Recib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18"/>
                      <w:szCs w:val="18"/>
                    </w:rPr>
                    <w:t>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6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remitida</w:t>
                  </w:r>
                  <w:r>
                    <w:rPr>
                      <w:rFonts w:cs="Arial" w:hAnsi="Arial" w:eastAsia="Arial" w:ascii="Arial"/>
                      <w:spacing w:val="23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Director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both"/>
                    <w:spacing w:before="2"/>
                    <w:ind w:left="24" w:right="-11" w:hanging="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enlace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lapso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no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mayor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cinco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días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posteriores</w:t>
                  </w:r>
                  <w:r>
                    <w:rPr>
                      <w:rFonts w:cs="Arial" w:hAnsi="Arial" w:eastAsia="Arial" w:ascii="Arial"/>
                      <w:spacing w:val="14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recepción</w:t>
                  </w:r>
                  <w:r>
                    <w:rPr>
                      <w:rFonts w:cs="Arial" w:hAnsi="Arial" w:eastAsia="Arial" w:ascii="Arial"/>
                      <w:spacing w:val="-7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deberá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proceder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publicación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portal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web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institucional.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2.14pt;margin-top:342.707pt;width:97.551pt;height:13pt;mso-position-horizontal-relative:page;mso-position-vertical-relative:page;z-index:-49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Director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1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spacing w:val="1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02pt;margin-top:341.964pt;width:14.996pt;height:14pt;mso-position-horizontal-relative:page;mso-position-vertical-relative:page;z-index:-49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4"/>
                      <w:szCs w:val="24"/>
                    </w:rPr>
                    <w:t>2.-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9.2pt;margin-top:330.107pt;width:196.582pt;height:42.14pt;mso-position-horizontal-relative:page;mso-position-vertical-relative:page;z-index:-49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both"/>
                    <w:spacing w:lineRule="exact" w:line="200"/>
                    <w:ind w:left="31" w:right="-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-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un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plazo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cinco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días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hábiles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entregar</w:t>
                  </w:r>
                  <w:r>
                    <w:rPr>
                      <w:rFonts w:cs="Arial" w:hAnsi="Arial" w:eastAsia="Arial" w:ascii="Arial"/>
                      <w:spacing w:val="18"/>
                      <w:w w:val="10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both"/>
                    <w:spacing w:lineRule="exact" w:line="200"/>
                    <w:ind w:left="27" w:right="-11" w:hanging="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Información,</w:t>
                  </w:r>
                  <w:r>
                    <w:rPr>
                      <w:rFonts w:cs="Arial" w:hAnsi="Arial" w:eastAsia="Arial" w:ascii="Arial"/>
                      <w:spacing w:val="7"/>
                      <w:w w:val="10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6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mes</w:t>
                  </w:r>
                  <w:r>
                    <w:rPr>
                      <w:rFonts w:cs="Arial" w:hAnsi="Arial" w:eastAsia="Arial" w:ascii="Arial"/>
                      <w:spacing w:val="-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anterior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respectiva</w:t>
                  </w:r>
                  <w:r>
                    <w:rPr>
                      <w:rFonts w:cs="Arial" w:hAnsi="Arial" w:eastAsia="Arial" w:ascii="Arial"/>
                      <w:spacing w:val="-4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publicación.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8.9pt;margin-top:251.087pt;width:104.656pt;height:44.14pt;mso-position-horizontal-relative:page;mso-position-vertical-relative:page;z-index:-49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7" w:right="-16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b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2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56"/>
                    <w:ind w:left="139" w:right="2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1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2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60"/>
                    <w:ind w:left="696" w:right="542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6.92pt;margin-top:251.149pt;width:13.913pt;height:13pt;mso-position-horizontal-relative:page;mso-position-vertical-relative:page;z-index:-49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1.-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1.36pt;margin-top:242.987pt;width:202.344pt;height:52.4pt;mso-position-horizontal-relative:page;mso-position-vertical-relative:page;z-index:-495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1" w:lineRule="exact" w:line="200"/>
                    <w:ind w:left="27" w:right="-11" w:hanging="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concluir</w:t>
                  </w:r>
                  <w:r>
                    <w:rPr>
                      <w:rFonts w:cs="Arial" w:hAnsi="Arial" w:eastAsia="Arial" w:ascii="Arial"/>
                      <w:spacing w:val="41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mes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solicita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medio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4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correo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electrónico</w:t>
                  </w:r>
                  <w:r>
                    <w:rPr>
                      <w:rFonts w:cs="Arial" w:hAnsi="Arial" w:eastAsia="Arial" w:ascii="Arial"/>
                      <w:spacing w:val="-4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Director</w:t>
                  </w:r>
                  <w:r>
                    <w:rPr>
                      <w:rFonts w:cs="Arial" w:hAnsi="Arial" w:eastAsia="Arial" w:ascii="Arial"/>
                      <w:spacing w:val="1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1" w:lineRule="exact" w:line="200"/>
                    <w:ind w:left="27" w:right="39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-2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Pública,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19"/>
                      <w:w w:val="10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respectiva</w:t>
                  </w:r>
                  <w:r>
                    <w:rPr>
                      <w:rFonts w:cs="Arial" w:hAnsi="Arial" w:eastAsia="Arial" w:ascii="Arial"/>
                      <w:spacing w:val="4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área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trabajo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8"/>
                      <w:sz w:val="18"/>
                      <w:szCs w:val="18"/>
                    </w:rPr>
                    <w:t>publicación</w:t>
                  </w:r>
                  <w:r>
                    <w:rPr>
                      <w:rFonts w:cs="Arial" w:hAnsi="Arial" w:eastAsia="Arial" w:ascii="Arial"/>
                      <w:spacing w:val="-4"/>
                      <w:w w:val="108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portal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web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institucional.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5.14pt;margin-top:201.045pt;width:64.304pt;height:17pt;mso-position-horizontal-relative:page;mso-position-vertical-relative:page;z-index:-49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30"/>
                      <w:szCs w:val="30"/>
                    </w:rPr>
                    <w:t>Número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2.68pt;margin-top:200.685pt;width:95.285pt;height:17pt;mso-position-horizontal-relative:page;mso-position-vertical-relative:page;z-index:-49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30"/>
                      <w:szCs w:val="30"/>
                    </w:rPr>
                    <w:t>Responsable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4.36pt;margin-top:199.161pt;width:79.8668pt;height:19pt;mso-position-horizontal-relative:page;mso-position-vertical-relative:page;z-index:-495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10"/>
                      <w:sz w:val="34"/>
                      <w:szCs w:val="34"/>
                    </w:rPr>
                    <w:t>Actividad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4.72pt;margin-top:762.1pt;width:18.348pt;height:12pt;mso-position-horizontal-relative:page;mso-position-vertical-relative:page;z-index:-491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59.945pt;width:475.975pt;height:17pt;mso-position-horizontal-relative:page;mso-position-vertical-relative:page;z-index:-49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5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_........,..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.22pt;margin-top:759.945pt;width:42.848pt;height:17pt;mso-position-horizontal-relative:page;mso-position-vertical-relative:page;z-index:-492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2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49"/>
                      <w:sz w:val="30"/>
                      <w:szCs w:val="30"/>
                    </w:rPr>
                    <w:t>..........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49"/>
                      <w:sz w:val="30"/>
                      <w:szCs w:val="3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0.134pt;margin-top:713.774pt;width:79.0482pt;height:22pt;mso-position-horizontal-relative:page;mso-position-vertical-relative:page;z-index:-49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20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B1275"/>
                      <w:spacing w:val="0"/>
                      <w:w w:val="110"/>
                      <w:sz w:val="40"/>
                      <w:szCs w:val="40"/>
                    </w:rPr>
                    <w:t>)------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1.74pt;margin-top:713.774pt;width:53.282pt;height:22pt;mso-position-horizontal-relative:page;mso-position-vertical-relative:page;z-index:-49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B12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8.16pt;margin-top:656.355pt;width:25.952pt;height:18pt;mso-position-horizontal-relative:page;mso-position-vertical-relative:page;z-index:-492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40"/>
                    <w:ind w:left="20" w:right="-48"/>
                  </w:pPr>
                  <w:r>
                    <w:rPr>
                      <w:rFonts w:cs="Arial" w:hAnsi="Arial" w:eastAsia="Arial" w:ascii="Arial"/>
                      <w:b/>
                      <w:color w:val="113149"/>
                      <w:spacing w:val="0"/>
                      <w:w w:val="100"/>
                      <w:sz w:val="32"/>
                      <w:szCs w:val="32"/>
                    </w:rPr>
                    <w:t>Fin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1.76pt;margin-top:568.214pt;width:18.47pt;height:29pt;mso-position-horizontal-relative:page;mso-position-vertical-relative:page;z-index:-492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60"/>
                    <w:ind w:left="20" w:right="-8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113149"/>
                      <w:spacing w:val="0"/>
                      <w:w w:val="122"/>
                      <w:sz w:val="54"/>
                      <w:szCs w:val="54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2.3pt;margin-top:482.714pt;width:19.28pt;height:29pt;mso-position-horizontal-relative:page;mso-position-vertical-relative:page;z-index:-492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60"/>
                    <w:ind w:left="20" w:right="-81"/>
                  </w:pPr>
                  <w:r>
                    <w:rPr>
                      <w:rFonts w:cs="Times New Roman" w:hAnsi="Times New Roman" w:eastAsia="Times New Roman" w:ascii="Times New Roman"/>
                      <w:color w:val="113149"/>
                      <w:spacing w:val="0"/>
                      <w:w w:val="128"/>
                      <w:sz w:val="54"/>
                      <w:szCs w:val="54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0.02pt;margin-top:430.429pt;width:17.26pt;height:30pt;mso-position-horizontal-relative:page;mso-position-vertical-relative:page;z-index:-49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6"/>
                      <w:szCs w:val="56"/>
                    </w:rPr>
                    <w:jc w:val="left"/>
                    <w:spacing w:lineRule="exact" w:line="580"/>
                    <w:ind w:left="20" w:right="-8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9"/>
                      <w:sz w:val="56"/>
                      <w:szCs w:val="56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2.12pt;margin-top:397.214pt;width:13.205pt;height:29pt;mso-position-horizontal-relative:page;mso-position-vertical-relative:page;z-index:-492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60"/>
                    <w:ind w:left="20" w:right="-81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83"/>
                      <w:sz w:val="54"/>
                      <w:szCs w:val="5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8.74pt;margin-top:277.367pt;width:150.506pt;height:13pt;mso-position-horizontal-relative:page;mso-position-vertical-relative:page;z-index:-49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1.22pt;margin-top:277.367pt;width:43.965pt;height:13pt;mso-position-horizontal-relative:page;mso-position-vertical-relative:page;z-index:-49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0.6pt;margin-top:276.556pt;width:92.1824pt;height:14pt;mso-position-horizontal-relative:page;mso-position-vertical-relative:page;z-index:-49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24"/>
                      <w:szCs w:val="24"/>
                    </w:rPr>
                    <w:t>Director/Enlace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4.637pt;margin-top:153.497pt;width:381.977pt;height:99pt;mso-position-horizontal-relative:page;mso-position-vertical-relative:page;z-index:-4931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380"/>
                    <w:ind w:left="64" w:right="64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"/>
                      <w:w w:val="105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2"/>
                      <w:sz w:val="34"/>
                      <w:szCs w:val="34"/>
                    </w:rPr>
                    <w:t>UB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543" w:right="543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1"/>
                      <w:w w:val="105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7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,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300" w:right="389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8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10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11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7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8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99"/>
                      <w:position w:val="2"/>
                      <w:sz w:val="34"/>
                      <w:szCs w:val="34"/>
                    </w:rPr>
                    <w:t>57-2008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400"/>
                    <w:ind w:left="-26" w:right="-25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5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3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7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1"/>
                      <w:w w:val="100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1"/>
                      <w:w w:val="105"/>
                      <w:position w:val="2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2"/>
                      <w:sz w:val="34"/>
                      <w:szCs w:val="34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2"/>
                      <w:sz w:val="34"/>
                      <w:szCs w:val="34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2"/>
                      <w:sz w:val="34"/>
                      <w:szCs w:val="34"/>
                    </w:rPr>
                    <w:t>,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4"/>
                      <w:szCs w:val="34"/>
                    </w:rPr>
                    <w:jc w:val="center"/>
                    <w:spacing w:lineRule="exact" w:line="380"/>
                    <w:ind w:left="812" w:right="81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8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4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5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W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9"/>
                      <w:w w:val="100"/>
                      <w:position w:val="1"/>
                      <w:sz w:val="34"/>
                      <w:szCs w:val="34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1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1"/>
                      <w:sz w:val="34"/>
                      <w:szCs w:val="34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1"/>
                      <w:sz w:val="34"/>
                      <w:szCs w:val="34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1"/>
                      <w:sz w:val="34"/>
                      <w:szCs w:val="34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1"/>
                      <w:sz w:val="34"/>
                      <w:szCs w:val="34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1"/>
                      <w:sz w:val="34"/>
                      <w:szCs w:val="34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position w:val="1"/>
                      <w:sz w:val="34"/>
                      <w:szCs w:val="34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1"/>
                      <w:sz w:val="34"/>
                      <w:szCs w:val="34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43.467pt;margin-top:718pt;width:34.65pt;height:12pt;mso-position-horizontal-relative:page;mso-position-vertical-relative:page;z-index:-489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892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21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0.134pt;margin-top:719.275pt;width:17.9824pt;height:16pt;mso-position-horizontal-relative:page;mso-position-vertical-relative:page;z-index:-4893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21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1.92pt;margin-top:712.604pt;width:43.7582pt;height:21pt;mso-position-horizontal-relative:page;mso-position-vertical-relative:page;z-index:-489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5.9pt;margin-top:711.102pt;width:131.545pt;height:23pt;mso-position-horizontal-relative:page;mso-position-vertical-relative:page;z-index:-489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jc w:val="left"/>
                    <w:spacing w:lineRule="exact" w:line="440"/>
                    <w:ind w:left="20" w:right="-63"/>
                  </w:pPr>
                  <w:r>
                    <w:rPr>
                      <w:rFonts w:cs="Times New Roman" w:hAnsi="Times New Roman" w:eastAsia="Times New Roman" w:ascii="Times New Roman"/>
                      <w:w w:val="110"/>
                      <w:sz w:val="42"/>
                      <w:szCs w:val="42"/>
                    </w:rPr>
                    <w:t>)....,</w:t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  <w:u w:val="single" w:color="000000"/>
                    </w:rPr>
                    <w:t>       </w:t>
                  </w:r>
                  <w:r>
                    <w:rPr>
                      <w:rFonts w:cs="Times New Roman" w:hAnsi="Times New Roman" w:eastAsia="Times New Roman" w:ascii="Times New Roman"/>
                      <w:spacing w:val="-42"/>
                      <w:w w:val="100"/>
                      <w:sz w:val="42"/>
                      <w:szCs w:val="42"/>
                      <w:u w:val="single" w:color="00000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42"/>
                      <w:w w:val="100"/>
                      <w:sz w:val="42"/>
                      <w:szCs w:val="42"/>
                      <w:u w:val="single" w:color="000000"/>
                    </w:rPr>
                  </w:r>
                  <w:r>
                    <w:rPr>
                      <w:rFonts w:cs="Times New Roman" w:hAnsi="Times New Roman" w:eastAsia="Times New Roman" w:ascii="Times New Roman"/>
                      <w:spacing w:val="-42"/>
                      <w:w w:val="100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10"/>
                      <w:sz w:val="42"/>
                      <w:szCs w:val="42"/>
                    </w:rPr>
                    <w:t>------;.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70.32pt;margin-top:595.235pt;width:11.2225pt;height:33pt;mso-position-horizontal-relative:page;mso-position-vertical-relative:page;z-index:-489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2"/>
                      <w:szCs w:val="62"/>
                    </w:rPr>
                    <w:jc w:val="left"/>
                    <w:spacing w:lineRule="exact" w:line="640"/>
                    <w:ind w:left="20" w:right="-93"/>
                  </w:pPr>
                  <w:r>
                    <w:rPr>
                      <w:rFonts w:cs="Times New Roman" w:hAnsi="Times New Roman" w:eastAsia="Times New Roman" w:ascii="Times New Roman"/>
                      <w:color w:val="97D6CF"/>
                      <w:spacing w:val="0"/>
                      <w:w w:val="100"/>
                      <w:sz w:val="62"/>
                      <w:szCs w:val="62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575.247pt;width:355.25pt;height:41pt;mso-position-horizontal-relative:page;mso-position-vertical-relative:page;z-index:-489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0" w:lineRule="auto" w:line="184"/>
                    <w:ind w:left="20" w:right="-5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9"/>
                      <w:w w:val="100"/>
                      <w:position w:val="-14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-14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-14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-14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4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-14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-14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-14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-14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-14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4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-14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4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3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m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4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-14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4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-14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4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-14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-14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-14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4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-14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4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-14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4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10"/>
                      <w:w w:val="100"/>
                      <w:position w:val="-14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9"/>
                      <w:w w:val="100"/>
                      <w:position w:val="-14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-14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m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-14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-14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4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-14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4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10"/>
                      <w:w w:val="100"/>
                      <w:position w:val="-14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-14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-14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-10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-10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-1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9"/>
                      <w:w w:val="100"/>
                      <w:position w:val="-10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-1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í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61"/>
                      <w:w w:val="100"/>
                      <w:position w:val="-10"/>
                      <w:sz w:val="28"/>
                      <w:szCs w:val="28"/>
                    </w:rPr>
                    <w:t>f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f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-1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9"/>
                      <w:w w:val="100"/>
                      <w:position w:val="-10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-1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7"/>
                      <w:w w:val="100"/>
                      <w:position w:val="-10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5.284pt;margin-top:564.247pt;width:40.4658pt;height:16pt;mso-position-horizontal-relative:page;mso-position-vertical-relative:page;z-index:-489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quien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9.116pt;margin-top:564.247pt;width:10.1211pt;height:16pt;mso-position-horizontal-relative:page;mso-position-vertical-relative:page;z-index:-489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3.151pt;margin-top:564.247pt;width:39.9189pt;height:16pt;mso-position-horizontal-relative:page;mso-position-vertical-relative:page;z-index:-490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anual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7.598pt;margin-top:564.247pt;width:9.50586pt;height:16pt;mso-position-horizontal-relative:page;mso-position-vertical-relative:page;z-index:-490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89.8172pt;margin-top:564.247pt;width:151.734pt;height:16pt;mso-position-horizontal-relative:page;mso-position-vertical-relative:page;z-index:-490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preliminar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564.247pt;width:21.2705pt;height:16pt;mso-position-horizontal-relative:page;mso-position-vertical-relative:page;z-index:-49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7.284pt;margin-top:555.247pt;width:40.4658pt;height:16pt;mso-position-horizontal-relative:page;mso-position-vertical-relative:page;z-index:-49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quien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1.116pt;margin-top:555.247pt;width:10.1211pt;height:16pt;mso-position-horizontal-relative:page;mso-position-vertical-relative:page;z-index:-490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5.151pt;margin-top:555.247pt;width:39.9189pt;height:16pt;mso-position-horizontal-relative:page;mso-position-vertical-relative:page;z-index:-490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anual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9.598pt;margin-top:555.247pt;width:9.50586pt;height:16pt;mso-position-horizontal-relative:page;mso-position-vertical-relative:page;z-index:-490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1.8172pt;margin-top:555.247pt;width:151.734pt;height:16pt;mso-position-horizontal-relative:page;mso-position-vertical-relative:page;z-index:-490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informes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preliminar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555.247pt;width:21.2705pt;height:16pt;mso-position-horizontal-relative:page;mso-position-vertical-relative:page;z-index:-490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510.247pt;width:355.25pt;height:52pt;mso-position-horizontal-relative:page;mso-position-vertical-relative:page;z-index:-491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420"/>
                    <w:ind w:left="6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7"/>
                      <w:w w:val="103"/>
                      <w:position w:val="10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3"/>
                      <w:position w:val="0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5"/>
                      <w:w w:val="120"/>
                      <w:position w:val="10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20"/>
                      <w:position w:val="0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25"/>
                      <w:w w:val="105"/>
                      <w:position w:val="1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5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82"/>
                      <w:w w:val="122"/>
                      <w:position w:val="1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22"/>
                      <w:position w:val="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5"/>
                      <w:w w:val="120"/>
                      <w:position w:val="1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2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19"/>
                      <w:w w:val="113"/>
                      <w:position w:val="10"/>
                      <w:sz w:val="28"/>
                      <w:szCs w:val="2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13"/>
                      <w:position w:val="0"/>
                      <w:sz w:val="28"/>
                      <w:szCs w:val="2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3"/>
                      <w:w w:val="102"/>
                      <w:position w:val="1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7"/>
                      <w:w w:val="100"/>
                      <w:position w:val="1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0"/>
                      <w:position w:val="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25"/>
                      <w:w w:val="100"/>
                      <w:position w:val="1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5"/>
                      <w:w w:val="100"/>
                      <w:position w:val="1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14"/>
                      <w:w w:val="10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7"/>
                      <w:w w:val="103"/>
                      <w:position w:val="10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3"/>
                      <w:position w:val="0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87"/>
                      <w:w w:val="111"/>
                      <w:position w:val="10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11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3"/>
                      <w:w w:val="102"/>
                      <w:position w:val="1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2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04"/>
                      <w:w w:val="108"/>
                      <w:position w:val="1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8"/>
                      <w:position w:val="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25"/>
                      <w:w w:val="105"/>
                      <w:position w:val="1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5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7"/>
                      <w:w w:val="103"/>
                      <w:position w:val="1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3"/>
                      <w:position w:val="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5"/>
                      <w:w w:val="120"/>
                      <w:position w:val="1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5"/>
                      <w:position w:val="0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5"/>
                      <w:w w:val="120"/>
                      <w:position w:val="1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2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25"/>
                      <w:w w:val="105"/>
                      <w:position w:val="1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5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44"/>
                      <w:w w:val="107"/>
                      <w:position w:val="1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7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82"/>
                      <w:w w:val="122"/>
                      <w:position w:val="1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22"/>
                      <w:position w:val="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133"/>
                      <w:w w:val="102"/>
                      <w:position w:val="1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2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-40"/>
                      <w:w w:val="107"/>
                      <w:position w:val="10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0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18" w:lineRule="exact" w:line="340"/>
                    <w:ind w:left="60" w:right="-57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Gestionar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normar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manera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correcta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envío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-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-3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2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Gestionar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normar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manera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correcta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envío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438.247pt;width:355.25pt;height:37pt;mso-position-horizontal-relative:page;mso-position-vertical-relative:page;z-index:-491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9"/>
                      <w:w w:val="100"/>
                      <w:position w:val="3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0"/>
                      <w:w w:val="100"/>
                      <w:position w:val="3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3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10"/>
                      <w:w w:val="100"/>
                      <w:position w:val="3"/>
                      <w:sz w:val="28"/>
                      <w:szCs w:val="28"/>
                    </w:rPr>
                    <w:t>v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v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3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3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3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3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3"/>
                      <w:sz w:val="28"/>
                      <w:szCs w:val="28"/>
                    </w:rPr>
                    <w:t>q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q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3"/>
                      <w:sz w:val="28"/>
                      <w:szCs w:val="28"/>
                    </w:rPr>
                    <w:t>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3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3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3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4"/>
                      <w:w w:val="100"/>
                      <w:position w:val="3"/>
                      <w:sz w:val="28"/>
                      <w:szCs w:val="28"/>
                    </w:rPr>
                    <w:t>z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z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3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3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3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3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10"/>
                      <w:w w:val="100"/>
                      <w:position w:val="3"/>
                      <w:sz w:val="28"/>
                      <w:szCs w:val="28"/>
                    </w:rPr>
                    <w:t>v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v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3"/>
                      <w:sz w:val="28"/>
                      <w:szCs w:val="28"/>
                    </w:rPr>
                    <w:t>í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í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3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3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1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position w:val="6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position w:val="6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61"/>
                      <w:position w:val="6"/>
                      <w:sz w:val="28"/>
                      <w:szCs w:val="28"/>
                    </w:rPr>
                    <w:t>f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f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position w:val="6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position w:val="6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m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position w:val="6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position w:val="6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p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position w:val="6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position w:val="6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position w:val="6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position w:val="6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m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position w:val="6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position w:val="6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position w:val="6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position w:val="6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position w:val="0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10"/>
                      <w:position w:val="6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position w:val="0"/>
                      <w:sz w:val="28"/>
                      <w:szCs w:val="28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position w:val="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6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6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6"/>
                      <w:sz w:val="28"/>
                      <w:szCs w:val="28"/>
                    </w:rPr>
                    <w:t>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6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6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0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7"/>
                      <w:w w:val="100"/>
                      <w:position w:val="6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0"/>
                      <w:sz w:val="28"/>
                      <w:szCs w:val="28"/>
                    </w:rPr>
                    <w:t>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3.647pt;margin-top:419.247pt;width:114.103pt;height:17pt;mso-position-horizontal-relative:page;mso-position-vertical-relative:page;z-index:-491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1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0"/>
                      <w:w w:val="100"/>
                      <w:position w:val="1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16"/>
                      <w:w w:val="100"/>
                      <w:position w:val="1"/>
                      <w:sz w:val="28"/>
                      <w:szCs w:val="28"/>
                    </w:rPr>
                    <w:t>g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g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3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1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4.797pt;margin-top:419.247pt;width:58.4209pt;height:17pt;mso-position-horizontal-relative:page;mso-position-vertical-relative:page;z-index:-49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1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4"/>
                      <w:w w:val="100"/>
                      <w:position w:val="1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8"/>
                      <w:w w:val="100"/>
                      <w:position w:val="1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3.763pt;margin-top:419.247pt;width:90.6045pt;height:17pt;mso-position-horizontal-relative:page;mso-position-vertical-relative:page;z-index:-491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6"/>
                      <w:w w:val="100"/>
                      <w:position w:val="1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0"/>
                      <w:w w:val="100"/>
                      <w:position w:val="1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1"/>
                      <w:w w:val="100"/>
                      <w:position w:val="1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m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70"/>
                      <w:w w:val="100"/>
                      <w:position w:val="1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t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8"/>
                      <w:w w:val="100"/>
                      <w:position w:val="1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94"/>
                      <w:w w:val="100"/>
                      <w:position w:val="1"/>
                      <w:sz w:val="28"/>
                      <w:szCs w:val="28"/>
                    </w:rPr>
                    <w:t>z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z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5"/>
                      <w:w w:val="100"/>
                      <w:position w:val="1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4.5pt;margin-top:419.247pt;width:58.834pt;height:17pt;mso-position-horizontal-relative:page;mso-position-vertical-relative:page;z-index:-49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40"/>
                    <w:ind w:left="20" w:right="-45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31"/>
                      <w:w w:val="100"/>
                      <w:position w:val="1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m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122"/>
                      <w:w w:val="100"/>
                      <w:position w:val="1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81"/>
                      <w:w w:val="100"/>
                      <w:position w:val="1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40"/>
                      <w:w w:val="100"/>
                      <w:position w:val="3"/>
                      <w:sz w:val="28"/>
                      <w:szCs w:val="28"/>
                    </w:rPr>
                    <w:t>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-35"/>
                      <w:w w:val="100"/>
                      <w:position w:val="1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3"/>
                      <w:sz w:val="28"/>
                      <w:szCs w:val="28"/>
                    </w:rPr>
                    <w:t>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2.5pt;margin-top:384.247pt;width:210.534pt;height:31pt;mso-position-horizontal-relative:page;mso-position-vertical-relative:page;z-index:-491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before="4" w:lineRule="auto" w:line="188"/>
                    <w:ind w:left="60" w:right="-37" w:hanging="4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7"/>
                      <w:w w:val="107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7"/>
                      <w:w w:val="107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2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.0879pt;margin-top:212.434pt;width:376.689pt;height:121.416pt;mso-position-horizontal-relative:page;mso-position-vertical-relative:page;z-index:-4917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both"/>
                    <w:spacing w:before="11" w:lineRule="auto" w:line="185"/>
                    <w:ind w:left="20" w:right="-58" w:firstLine="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0"/>
                      <w:w w:val="10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6"/>
                      <w:w w:val="100"/>
                      <w:position w:val="4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4"/>
                      <w:w w:val="100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7"/>
                      <w:w w:val="100"/>
                      <w:position w:val="0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6"/>
                      <w:w w:val="100"/>
                      <w:position w:val="4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2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7"/>
                      <w:w w:val="100"/>
                      <w:position w:val="4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2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34"/>
                      <w:w w:val="100"/>
                      <w:position w:val="4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0"/>
                      <w:w w:val="100"/>
                      <w:position w:val="0"/>
                      <w:sz w:val="32"/>
                      <w:szCs w:val="32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6"/>
                      <w:w w:val="100"/>
                      <w:position w:val="4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34"/>
                      <w:w w:val="100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6"/>
                      <w:w w:val="100"/>
                      <w:position w:val="4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9"/>
                      <w:w w:val="100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8"/>
                      <w:w w:val="100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34"/>
                      <w:w w:val="100"/>
                      <w:position w:val="4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"/>
                      <w:w w:val="100"/>
                      <w:position w:val="0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2"/>
                      <w:w w:val="108"/>
                      <w:position w:val="4"/>
                      <w:sz w:val="36"/>
                      <w:szCs w:val="36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2"/>
                      <w:w w:val="108"/>
                      <w:position w:val="0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66"/>
                      <w:w w:val="108"/>
                      <w:position w:val="4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97"/>
                      <w:w w:val="108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0"/>
                      <w:w w:val="108"/>
                      <w:position w:val="4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8"/>
                      <w:w w:val="108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9"/>
                      <w:w w:val="108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5"/>
                      <w:w w:val="108"/>
                      <w:position w:val="0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3"/>
                      <w:w w:val="108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0"/>
                      <w:w w:val="108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6"/>
                      <w:w w:val="108"/>
                      <w:position w:val="4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0"/>
                      <w:w w:val="108"/>
                      <w:position w:val="0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2"/>
                      <w:w w:val="108"/>
                      <w:position w:val="4"/>
                      <w:sz w:val="36"/>
                      <w:szCs w:val="36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6"/>
                      <w:w w:val="108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3"/>
                      <w:w w:val="108"/>
                      <w:position w:val="4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4"/>
                      <w:w w:val="108"/>
                      <w:position w:val="0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2"/>
                      <w:w w:val="108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"/>
                      <w:w w:val="108"/>
                      <w:position w:val="0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05"/>
                      <w:w w:val="108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5"/>
                      <w:w w:val="108"/>
                      <w:position w:val="0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1"/>
                      <w:position w:val="0"/>
                      <w:sz w:val="32"/>
                      <w:szCs w:val="32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1"/>
                      <w:position w:val="0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0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8"/>
                      <w:w w:val="106"/>
                      <w:position w:val="0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2"/>
                      <w:w w:val="108"/>
                      <w:position w:val="-4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9"/>
                      <w:w w:val="100"/>
                      <w:position w:val="0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1"/>
                      <w:w w:val="107"/>
                      <w:position w:val="-4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2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0"/>
                      <w:w w:val="103"/>
                      <w:position w:val="-4"/>
                      <w:sz w:val="32"/>
                      <w:szCs w:val="32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9"/>
                      <w:w w:val="104"/>
                      <w:position w:val="0"/>
                      <w:sz w:val="36"/>
                      <w:szCs w:val="36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1"/>
                      <w:w w:val="108"/>
                      <w:position w:val="-4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98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3"/>
                      <w:w w:val="108"/>
                      <w:position w:val="-4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6"/>
                      <w:w w:val="107"/>
                      <w:position w:val="0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0"/>
                      <w:w w:val="101"/>
                      <w:position w:val="-4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8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1"/>
                      <w:w w:val="100"/>
                      <w:position w:val="-4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3"/>
                      <w:w w:val="106"/>
                      <w:position w:val="0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-4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4"/>
                      <w:w w:val="102"/>
                      <w:position w:val="-4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1"/>
                      <w:position w:val="0"/>
                      <w:sz w:val="36"/>
                      <w:szCs w:val="36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7"/>
                      <w:w w:val="108"/>
                      <w:position w:val="-4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1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8"/>
                      <w:w w:val="100"/>
                      <w:position w:val="-4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4"/>
                      <w:w w:val="107"/>
                      <w:position w:val="0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7"/>
                      <w:w w:val="104"/>
                      <w:position w:val="-4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5"/>
                      <w:w w:val="103"/>
                      <w:position w:val="0"/>
                      <w:sz w:val="36"/>
                      <w:szCs w:val="36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6"/>
                      <w:w w:val="103"/>
                      <w:position w:val="-4"/>
                      <w:sz w:val="32"/>
                      <w:szCs w:val="32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1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5"/>
                      <w:w w:val="101"/>
                      <w:position w:val="-4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98"/>
                      <w:w w:val="108"/>
                      <w:position w:val="0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-4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3"/>
                      <w:w w:val="100"/>
                      <w:position w:val="-4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0"/>
                      <w:w w:val="101"/>
                      <w:position w:val="0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17"/>
                      <w:w w:val="101"/>
                      <w:position w:val="-4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6"/>
                      <w:w w:val="100"/>
                      <w:position w:val="0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1"/>
                      <w:w w:val="100"/>
                      <w:position w:val="-4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"/>
                      <w:w w:val="100"/>
                      <w:position w:val="0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92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4"/>
                      <w:w w:val="102"/>
                      <w:position w:val="0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5"/>
                      <w:w w:val="107"/>
                      <w:position w:val="-4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7"/>
                      <w:w w:val="108"/>
                      <w:position w:val="0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8"/>
                      <w:w w:val="106"/>
                      <w:position w:val="-4"/>
                      <w:sz w:val="32"/>
                      <w:szCs w:val="32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1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3"/>
                      <w:w w:val="102"/>
                      <w:position w:val="-4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6"/>
                      <w:w w:val="100"/>
                      <w:position w:val="0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5"/>
                      <w:w w:val="106"/>
                      <w:position w:val="-4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2"/>
                      <w:w w:val="104"/>
                      <w:position w:val="0"/>
                      <w:sz w:val="36"/>
                      <w:szCs w:val="36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9"/>
                      <w:w w:val="104"/>
                      <w:position w:val="-4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2"/>
                      <w:w w:val="103"/>
                      <w:position w:val="0"/>
                      <w:sz w:val="36"/>
                      <w:szCs w:val="36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8"/>
                      <w:w w:val="108"/>
                      <w:position w:val="-4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88"/>
                      <w:w w:val="101"/>
                      <w:position w:val="0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"/>
                      <w:w w:val="100"/>
                      <w:position w:val="-4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86"/>
                      <w:w w:val="100"/>
                      <w:position w:val="0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4"/>
                      <w:w w:val="102"/>
                      <w:position w:val="-4"/>
                      <w:sz w:val="32"/>
                      <w:szCs w:val="32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"/>
                      <w:w w:val="100"/>
                      <w:position w:val="0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3"/>
                      <w:w w:val="107"/>
                      <w:position w:val="-4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0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7"/>
                      <w:w w:val="107"/>
                      <w:position w:val="4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4"/>
                      <w:w w:val="104"/>
                      <w:position w:val="0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3"/>
                      <w:w w:val="106"/>
                      <w:position w:val="4"/>
                      <w:sz w:val="36"/>
                      <w:szCs w:val="36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8"/>
                      <w:w w:val="103"/>
                      <w:position w:val="0"/>
                      <w:sz w:val="32"/>
                      <w:szCs w:val="32"/>
                    </w:rPr>
                    <w:t>Ú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8"/>
                      <w:w w:val="102"/>
                      <w:position w:val="4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7"/>
                      <w:w w:val="103"/>
                      <w:position w:val="0"/>
                      <w:sz w:val="32"/>
                      <w:szCs w:val="32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1"/>
                      <w:w w:val="106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0"/>
                      <w:w w:val="108"/>
                      <w:position w:val="0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69"/>
                      <w:w w:val="104"/>
                      <w:position w:val="4"/>
                      <w:sz w:val="36"/>
                      <w:szCs w:val="36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0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3"/>
                      <w:w w:val="100"/>
                      <w:position w:val="4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7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35"/>
                      <w:w w:val="102"/>
                      <w:position w:val="4"/>
                      <w:sz w:val="36"/>
                      <w:szCs w:val="36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6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3"/>
                      <w:w w:val="107"/>
                      <w:position w:val="4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9"/>
                      <w:w w:val="100"/>
                      <w:position w:val="0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86"/>
                      <w:w w:val="104"/>
                      <w:position w:val="4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6"/>
                      <w:w w:val="100"/>
                      <w:position w:val="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5"/>
                      <w:w w:val="103"/>
                      <w:position w:val="4"/>
                      <w:sz w:val="36"/>
                      <w:szCs w:val="36"/>
                    </w:rPr>
                    <w:t>Ú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6"/>
                      <w:w w:val="106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6"/>
                      <w:w w:val="103"/>
                      <w:position w:val="4"/>
                      <w:sz w:val="36"/>
                      <w:szCs w:val="36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3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0"/>
                      <w:w w:val="108"/>
                      <w:position w:val="4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5"/>
                      <w:w w:val="104"/>
                      <w:position w:val="0"/>
                      <w:sz w:val="32"/>
                      <w:szCs w:val="32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4"/>
                      <w:w w:val="118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6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3"/>
                      <w:w w:val="100"/>
                      <w:position w:val="4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8"/>
                      <w:w w:val="106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0"/>
                      <w:w w:val="108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0"/>
                      <w:sz w:val="32"/>
                      <w:szCs w:val="32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3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2"/>
                      <w:w w:val="108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1"/>
                      <w:w w:val="101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2"/>
                      <w:w w:val="108"/>
                      <w:position w:val="4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7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8"/>
                      <w:w w:val="108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9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9"/>
                      <w:w w:val="100"/>
                      <w:position w:val="4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5"/>
                      <w:w w:val="100"/>
                      <w:position w:val="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7"/>
                      <w:w w:val="100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7"/>
                      <w:w w:val="100"/>
                      <w:position w:val="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82"/>
                      <w:w w:val="100"/>
                      <w:position w:val="4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3"/>
                      <w:w w:val="100"/>
                      <w:position w:val="0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4"/>
                      <w:w w:val="106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0"/>
                      <w:w w:val="102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7"/>
                      <w:w w:val="104"/>
                      <w:position w:val="4"/>
                      <w:sz w:val="36"/>
                      <w:szCs w:val="36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4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1"/>
                      <w:w w:val="108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99"/>
                      <w:w w:val="108"/>
                      <w:position w:val="0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8"/>
                      <w:w w:val="106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2"/>
                      <w:w w:val="108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4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"/>
                      <w:w w:val="100"/>
                      <w:position w:val="0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6"/>
                      <w:w w:val="100"/>
                      <w:position w:val="0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50"/>
                      <w:w w:val="107"/>
                      <w:position w:val="-4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9"/>
                      <w:w w:val="100"/>
                      <w:position w:val="0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-4"/>
                      <w:sz w:val="32"/>
                      <w:szCs w:val="32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-4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2"/>
                      <w:w w:val="106"/>
                      <w:position w:val="-4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6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1"/>
                      <w:w w:val="104"/>
                      <w:position w:val="-4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1"/>
                      <w:w w:val="108"/>
                      <w:position w:val="0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9"/>
                      <w:w w:val="108"/>
                      <w:position w:val="-4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9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-4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7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2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2"/>
                      <w:w w:val="102"/>
                      <w:position w:val="-4"/>
                      <w:sz w:val="32"/>
                      <w:szCs w:val="32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0"/>
                      <w:w w:val="107"/>
                      <w:position w:val="0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0"/>
                      <w:w w:val="107"/>
                      <w:position w:val="-4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0"/>
                      <w:sz w:val="36"/>
                      <w:szCs w:val="36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1"/>
                      <w:w w:val="102"/>
                      <w:position w:val="0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-4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02"/>
                      <w:w w:val="103"/>
                      <w:position w:val="-4"/>
                      <w:sz w:val="32"/>
                      <w:szCs w:val="32"/>
                    </w:rPr>
                    <w:t>Ú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6"/>
                      <w:w w:val="106"/>
                      <w:position w:val="0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9"/>
                      <w:w w:val="103"/>
                      <w:position w:val="-4"/>
                      <w:sz w:val="32"/>
                      <w:szCs w:val="32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0"/>
                      <w:w w:val="104"/>
                      <w:position w:val="0"/>
                      <w:sz w:val="36"/>
                      <w:szCs w:val="36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0"/>
                      <w:w w:val="108"/>
                      <w:position w:val="-4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8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2"/>
                      <w:w w:val="100"/>
                      <w:position w:val="-4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7"/>
                      <w:w w:val="100"/>
                      <w:position w:val="0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3"/>
                      <w:w w:val="108"/>
                      <w:position w:val="-4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9"/>
                      <w:w w:val="102"/>
                      <w:position w:val="0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position w:val="-4"/>
                      <w:sz w:val="32"/>
                      <w:szCs w:val="32"/>
                    </w:rPr>
                    <w:t>(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5"/>
                      <w:w w:val="100"/>
                      <w:position w:val="-4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57"/>
                      <w:w w:val="107"/>
                      <w:position w:val="0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-4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32"/>
                      <w:w w:val="100"/>
                      <w:position w:val="-4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3"/>
                      <w:w w:val="104"/>
                      <w:position w:val="0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7"/>
                      <w:w w:val="108"/>
                      <w:position w:val="-4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5"/>
                      <w:w w:val="103"/>
                      <w:position w:val="0"/>
                      <w:sz w:val="36"/>
                      <w:szCs w:val="36"/>
                    </w:rPr>
                    <w:t>Ú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-4"/>
                      <w:sz w:val="32"/>
                      <w:szCs w:val="32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position w:val="-4"/>
                      <w:sz w:val="32"/>
                      <w:szCs w:val="32"/>
                    </w:rPr>
                    <w:t>)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3"/>
                      <w:w w:val="100"/>
                      <w:position w:val="-4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0"/>
                      <w:sz w:val="36"/>
                      <w:szCs w:val="36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position w:val="0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position w:val="0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2"/>
                      <w:szCs w:val="32"/>
                    </w:rPr>
                    <w:jc w:val="center"/>
                    <w:spacing w:lineRule="exact" w:line="420"/>
                    <w:ind w:left="313" w:right="40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4"/>
                      <w:sz w:val="36"/>
                      <w:szCs w:val="36"/>
                    </w:rPr>
                    <w:t>–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2"/>
                      <w:w w:val="100"/>
                      <w:position w:val="4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5"/>
                      <w:w w:val="100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7"/>
                      <w:w w:val="100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"/>
                      <w:w w:val="100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4"/>
                      <w:w w:val="100"/>
                      <w:position w:val="4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7"/>
                      <w:w w:val="100"/>
                      <w:position w:val="0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1"/>
                      <w:w w:val="100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9"/>
                      <w:w w:val="100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"/>
                      <w:w w:val="100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4"/>
                      <w:w w:val="100"/>
                      <w:position w:val="0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4"/>
                      <w:sz w:val="36"/>
                      <w:szCs w:val="36"/>
                    </w:rPr>
                    <w:t>-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8"/>
                      <w:w w:val="100"/>
                      <w:position w:val="4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08"/>
                      <w:w w:val="106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4"/>
                      <w:w w:val="106"/>
                      <w:position w:val="4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5"/>
                      <w:w w:val="106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8"/>
                      <w:w w:val="106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99"/>
                      <w:w w:val="106"/>
                      <w:position w:val="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7"/>
                      <w:w w:val="106"/>
                      <w:position w:val="4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9"/>
                      <w:w w:val="106"/>
                      <w:position w:val="0"/>
                      <w:sz w:val="32"/>
                      <w:szCs w:val="32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3"/>
                      <w:w w:val="106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"/>
                      <w:w w:val="106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38"/>
                      <w:w w:val="106"/>
                      <w:position w:val="4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6"/>
                      <w:w w:val="106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"/>
                      <w:w w:val="106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50"/>
                      <w:w w:val="106"/>
                      <w:position w:val="0"/>
                      <w:sz w:val="32"/>
                      <w:szCs w:val="32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2"/>
                      <w:w w:val="106"/>
                      <w:position w:val="4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1"/>
                      <w:w w:val="106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2"/>
                      <w:w w:val="106"/>
                      <w:position w:val="4"/>
                      <w:sz w:val="36"/>
                      <w:szCs w:val="36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0"/>
                      <w:w w:val="106"/>
                      <w:position w:val="0"/>
                      <w:sz w:val="32"/>
                      <w:szCs w:val="32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8"/>
                      <w:w w:val="106"/>
                      <w:position w:val="4"/>
                      <w:sz w:val="36"/>
                      <w:szCs w:val="36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4"/>
                      <w:w w:val="106"/>
                      <w:position w:val="0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8"/>
                      <w:w w:val="106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73"/>
                      <w:w w:val="106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0"/>
                      <w:w w:val="106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4"/>
                      <w:w w:val="106"/>
                      <w:position w:val="4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0"/>
                      <w:sz w:val="32"/>
                      <w:szCs w:val="32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67"/>
                      <w:w w:val="106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1"/>
                      <w:w w:val="106"/>
                      <w:position w:val="4"/>
                      <w:sz w:val="36"/>
                      <w:szCs w:val="36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65"/>
                      <w:w w:val="106"/>
                      <w:position w:val="0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4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5"/>
                      <w:w w:val="106"/>
                      <w:position w:val="4"/>
                      <w:sz w:val="36"/>
                      <w:szCs w:val="36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6"/>
                      <w:w w:val="106"/>
                      <w:position w:val="0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7"/>
                      <w:w w:val="106"/>
                      <w:position w:val="4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78"/>
                      <w:w w:val="106"/>
                      <w:position w:val="0"/>
                      <w:sz w:val="32"/>
                      <w:szCs w:val="32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5"/>
                      <w:w w:val="106"/>
                      <w:position w:val="4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86"/>
                      <w:w w:val="106"/>
                      <w:position w:val="0"/>
                      <w:sz w:val="32"/>
                      <w:szCs w:val="32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28"/>
                      <w:w w:val="106"/>
                      <w:position w:val="4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0"/>
                      <w:sz w:val="32"/>
                      <w:szCs w:val="32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8"/>
                      <w:w w:val="106"/>
                      <w:position w:val="0"/>
                      <w:sz w:val="32"/>
                      <w:szCs w:val="32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4"/>
                      <w:sz w:val="36"/>
                      <w:szCs w:val="36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3"/>
                      <w:w w:val="106"/>
                      <w:position w:val="4"/>
                      <w:sz w:val="36"/>
                      <w:szCs w:val="36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0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0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36"/>
                      <w:szCs w:val="36"/>
                    </w:rPr>
                    <w:jc w:val="center"/>
                    <w:spacing w:lineRule="exact" w:line="400"/>
                    <w:ind w:left="1151" w:right="1224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5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5"/>
                      <w:sz w:val="36"/>
                      <w:szCs w:val="36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5"/>
                      <w:sz w:val="36"/>
                      <w:szCs w:val="36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5"/>
                      <w:sz w:val="36"/>
                      <w:szCs w:val="36"/>
                    </w:rPr>
                    <w:t>EC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2"/>
                      <w:w w:val="105"/>
                      <w:position w:val="5"/>
                      <w:sz w:val="36"/>
                      <w:szCs w:val="36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64"/>
                      <w:w w:val="105"/>
                      <w:position w:val="1"/>
                      <w:sz w:val="32"/>
                      <w:szCs w:val="32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36"/>
                      <w:w w:val="105"/>
                      <w:position w:val="5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8"/>
                      <w:w w:val="105"/>
                      <w:position w:val="1"/>
                      <w:sz w:val="32"/>
                      <w:szCs w:val="32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90"/>
                      <w:w w:val="105"/>
                      <w:position w:val="5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7"/>
                      <w:w w:val="105"/>
                      <w:position w:val="1"/>
                      <w:sz w:val="32"/>
                      <w:szCs w:val="32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61"/>
                      <w:w w:val="105"/>
                      <w:position w:val="5"/>
                      <w:sz w:val="36"/>
                      <w:szCs w:val="36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44"/>
                      <w:w w:val="105"/>
                      <w:position w:val="1"/>
                      <w:sz w:val="32"/>
                      <w:szCs w:val="32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42"/>
                      <w:w w:val="105"/>
                      <w:position w:val="5"/>
                      <w:sz w:val="36"/>
                      <w:szCs w:val="36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26"/>
                      <w:w w:val="105"/>
                      <w:position w:val="1"/>
                      <w:sz w:val="32"/>
                      <w:szCs w:val="32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30"/>
                      <w:w w:val="105"/>
                      <w:position w:val="5"/>
                      <w:sz w:val="36"/>
                      <w:szCs w:val="36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54"/>
                      <w:w w:val="105"/>
                      <w:position w:val="1"/>
                      <w:sz w:val="32"/>
                      <w:szCs w:val="32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19"/>
                      <w:w w:val="105"/>
                      <w:position w:val="5"/>
                      <w:sz w:val="36"/>
                      <w:szCs w:val="36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(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205"/>
                      <w:w w:val="105"/>
                      <w:position w:val="1"/>
                      <w:sz w:val="32"/>
                      <w:szCs w:val="32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2"/>
                      <w:w w:val="105"/>
                      <w:position w:val="5"/>
                      <w:sz w:val="36"/>
                      <w:szCs w:val="36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47"/>
                      <w:w w:val="105"/>
                      <w:position w:val="1"/>
                      <w:sz w:val="32"/>
                      <w:szCs w:val="32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53"/>
                      <w:w w:val="105"/>
                      <w:position w:val="5"/>
                      <w:sz w:val="36"/>
                      <w:szCs w:val="36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3"/>
                      <w:w w:val="105"/>
                      <w:position w:val="1"/>
                      <w:sz w:val="32"/>
                      <w:szCs w:val="32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-105"/>
                      <w:w w:val="105"/>
                      <w:position w:val="5"/>
                      <w:sz w:val="36"/>
                      <w:szCs w:val="36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1"/>
                      <w:sz w:val="32"/>
                      <w:szCs w:val="32"/>
                    </w:rPr>
                    <w:t>)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0"/>
                      <w:w w:val="105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5"/>
                      <w:sz w:val="36"/>
                      <w:szCs w:val="36"/>
                    </w:rPr>
                    <w:t>–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5"/>
                      <w:sz w:val="36"/>
                      <w:szCs w:val="36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position w:val="5"/>
                      <w:sz w:val="36"/>
                      <w:szCs w:val="36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position w:val="5"/>
                      <w:sz w:val="36"/>
                      <w:szCs w:val="36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99"/>
                      <w:position w:val="5"/>
                      <w:sz w:val="36"/>
                      <w:szCs w:val="36"/>
                    </w:rPr>
                    <w:t>-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94.4pt;margin-top:760.665pt;width:472.258pt;height:17pt;mso-position-horizontal-relative:page;mso-position-vertical-relative:page;z-index:-485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color w:val="026E9C"/>
                      <w:w w:val="81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4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2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2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6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58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8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57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81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35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_....._...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85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22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3.854pt;width:45.956pt;height:22pt;mso-position-horizontal-relative:page;mso-position-vertical-relative:page;z-index:-48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3.854pt;width:53.282pt;height:22pt;mso-position-horizontal-relative:page;mso-position-vertical-relative:page;z-index:-485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2.86pt;margin-top:630.525pt;width:128.218pt;height:19pt;mso-position-horizontal-relative:page;mso-position-vertical-relative:page;z-index:-485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88"/>
                      <w:sz w:val="34"/>
                      <w:szCs w:val="34"/>
                    </w:rPr>
                    <w:t>PROCEDIMIENTO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0.46pt;margin-top:630.525pt;width:29.1728pt;height:19pt;mso-position-horizontal-relative:page;mso-position-vertical-relative:page;z-index:-485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80"/>
                      <w:sz w:val="34"/>
                      <w:szCs w:val="34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0.04pt;margin-top:630.525pt;width:25.7971pt;height:19pt;mso-position-horizontal-relative:page;mso-position-vertical-relative:page;z-index:-48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87"/>
                      <w:sz w:val="34"/>
                      <w:szCs w:val="34"/>
                    </w:rPr>
                    <w:t>FIN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7pt;margin-top:577.157pt;width:107.724pt;height:10pt;mso-position-horizontal-relative:page;mso-position-vertical-relative:page;z-index:-48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comprobante,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respectivos.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34pt;margin-top:567.257pt;width:79.5566pt;height:10pt;mso-position-horizontal-relative:page;mso-position-vertical-relative:page;z-index:-48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Archiva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copia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2.76pt;margin-top:567.409pt;width:13.913pt;height:13pt;mso-position-horizontal-relative:page;mso-position-vertical-relative:page;z-index:-48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6.-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8.84pt;margin-top:566.447pt;width:100.64pt;height:11pt;mso-position-horizontal-relative:page;mso-position-vertical-relative:page;z-index:-48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recepción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8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7.54pt;margin-top:526.847pt;width:101.236pt;height:42.34pt;mso-position-horizontal-relative:page;mso-position-vertical-relative:page;z-index:-48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b/>
                      <w:spacing w:val="-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-1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42"/>
                    <w:ind w:left="78" w:right="3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38"/>
                    <w:ind w:left="578" w:right="593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6.32pt;margin-top:520.817pt;width:103.104pt;height:19.72pt;mso-position-horizontal-relative:page;mso-position-vertical-relative:page;z-index:-48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56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cumplimiento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7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0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tiempo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estipulado.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7pt;margin-top:520.817pt;width:79.5704pt;height:19.72pt;mso-position-horizontal-relative:page;mso-position-vertical-relative:page;z-index:-48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como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comprobante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68pt;margin-top:496.129pt;width:13.913pt;height:13pt;mso-position-horizontal-relative:page;mso-position-vertical-relative:page;z-index:-486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5.-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88pt;margin-top:491.297pt;width:184.972pt;height:29.62pt;mso-position-horizontal-relative:page;mso-position-vertical-relative:page;z-index:-48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3" w:lineRule="auto" w:line="233"/>
                    <w:ind w:left="20" w:right="-9" w:firstLine="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Enviar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PDH,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comprobante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3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generado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4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plataforma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2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SECAI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dirigido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7"/>
                    <w:ind w:left="24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Procurador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los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Derechos</w:t>
                  </w:r>
                  <w:r>
                    <w:rPr>
                      <w:rFonts w:cs="Arial" w:hAnsi="Arial" w:eastAsia="Arial" w:ascii="Arial"/>
                      <w:spacing w:val="4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Humanos,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9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esto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52pt;margin-top:444.137pt;width:186.168pt;height:19.9pt;mso-position-horizontal-relative:page;mso-position-vertical-relative:page;z-index:-48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4"/>
                    <w:ind w:left="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envío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PDH.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14pt;margin-top:435.829pt;width:13.913pt;height:13pt;mso-position-horizontal-relative:page;mso-position-vertical-relative:page;z-index:-48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4.-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88pt;margin-top:423.707pt;width:184.881pt;height:20.7103pt;mso-position-horizontal-relative:page;mso-position-vertical-relative:page;z-index:-48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200"/>
                    <w:ind w:left="20" w:right="-28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plataforma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3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SECAI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9"/>
                    <w:ind w:left="24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PDH,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firmar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visto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bueno,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regresar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6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5.48pt;margin-top:415.967pt;width:118.468pt;height:42.52pt;mso-position-horizontal-relative:page;mso-position-vertical-relative:page;z-index:-48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549" w:right="548"/>
                  </w:pPr>
                  <w:r>
                    <w:rPr>
                      <w:rFonts w:cs="Arial" w:hAnsi="Arial" w:eastAsia="Arial" w:ascii="Arial"/>
                      <w:b/>
                      <w:w w:val="110"/>
                      <w:sz w:val="22"/>
                      <w:szCs w:val="22"/>
                    </w:rPr>
                    <w:t>Director</w:t>
                  </w:r>
                  <w:r>
                    <w:rPr>
                      <w:rFonts w:cs="Arial" w:hAnsi="Arial" w:eastAsia="Arial" w:ascii="Arial"/>
                      <w:b/>
                      <w:spacing w:val="-4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42" w:lineRule="auto" w:line="280"/>
                    <w:ind w:left="1" w:right="1" w:firstLine="13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Comunicación</w:t>
                  </w:r>
                  <w:r>
                    <w:rPr>
                      <w:rFonts w:cs="Arial" w:hAnsi="Arial" w:eastAsia="Arial" w:ascii="Arial"/>
                      <w:b/>
                      <w:spacing w:val="12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Social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Relaciones</w:t>
                  </w:r>
                  <w:r>
                    <w:rPr>
                      <w:rFonts w:cs="Arial" w:hAnsi="Arial" w:eastAsia="Arial" w:ascii="Arial"/>
                      <w:b/>
                      <w:spacing w:val="6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Publicas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4.16pt;margin-top:414.797pt;width:14.6004pt;height:10pt;mso-position-horizontal-relative:page;mso-position-vertical-relative:page;z-index:-48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9.62pt;margin-top:414.797pt;width:38.842pt;height:10pt;mso-position-horizontal-relative:page;mso-position-vertical-relative:page;z-index:-487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generado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9.42pt;margin-top:414.797pt;width:53.348pt;height:10pt;mso-position-horizontal-relative:page;mso-position-vertical-relative:page;z-index:-48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comprobante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4.06pt;margin-top:414.797pt;width:31.5521pt;height:10pt;mso-position-horizontal-relative:page;mso-position-vertical-relative:page;z-index:-48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Revisar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1.32pt;margin-top:355.189pt;width:14.6278pt;height:13pt;mso-position-horizontal-relative:page;mso-position-vertical-relative:page;z-index:-487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6"/>
                      <w:sz w:val="22"/>
                      <w:szCs w:val="22"/>
                    </w:rPr>
                    <w:t>3.-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88pt;margin-top:352.427pt;width:185.364pt;height:40.3303pt;mso-position-horizontal-relative:page;mso-position-vertical-relative:page;z-index:-48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both"/>
                    <w:spacing w:lineRule="exact" w:line="200"/>
                    <w:ind w:left="20" w:right="-8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plataforma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9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SECAI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entregarlo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3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both"/>
                    <w:spacing w:before="9" w:lineRule="auto" w:line="255"/>
                    <w:ind w:left="20" w:right="2" w:firstLine="4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Director</w:t>
                  </w:r>
                  <w:r>
                    <w:rPr>
                      <w:rFonts w:cs="Arial" w:hAnsi="Arial" w:eastAsia="Arial" w:ascii="Arial"/>
                      <w:spacing w:val="28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Comunicación</w:t>
                  </w:r>
                  <w:r>
                    <w:rPr>
                      <w:rFonts w:cs="Arial" w:hAnsi="Arial" w:eastAsia="Arial" w:ascii="Arial"/>
                      <w:spacing w:val="26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Social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su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visto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bueno,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junto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oficio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dirigido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PDH.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47.56pt;margin-top:343.517pt;width:81.8642pt;height:10pt;mso-position-horizontal-relative:page;mso-position-vertical-relative:page;z-index:-48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electrónico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5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34pt;margin-top:343.517pt;width:94.208pt;height:10pt;mso-position-horizontal-relative:page;mso-position-vertical-relative:page;z-index:-48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generar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 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comprobante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34pt;margin-top:333.617pt;width:183.892pt;height:10pt;mso-position-horizontal-relative:page;mso-position-vertical-relative:page;z-index:-48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terminar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2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ingresar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todas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las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solicitudes,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2.04pt;margin-top:284.269pt;width:13.913pt;height:13pt;mso-position-horizontal-relative:page;mso-position-vertical-relative:page;z-index:-488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2.-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4.42pt;margin-top:271.877pt;width:186.304pt;height:29.62pt;mso-position-horizontal-relative:page;mso-position-vertical-relative:page;z-index:-48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7" w:right="-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Registrar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plataforma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7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SECAI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las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before="14" w:lineRule="auto" w:line="253"/>
                    <w:ind w:left="20" w:right="24"/>
                  </w:pP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solicitudes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4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recibidas,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correspondientes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7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período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informar.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7.18pt;margin-top:271.067pt;width:101.236pt;height:42.52pt;mso-position-horizontal-relative:page;mso-position-vertical-relative:page;z-index:-48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lineRule="exact" w:line="240"/>
                    <w:ind w:left="-16" w:right="-16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Técnico</w:t>
                  </w:r>
                  <w:r>
                    <w:rPr>
                      <w:rFonts w:cs="Arial" w:hAnsi="Arial" w:eastAsia="Arial" w:ascii="Arial"/>
                      <w:b/>
                      <w:spacing w:val="-9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en</w:t>
                  </w:r>
                  <w:r>
                    <w:rPr>
                      <w:rFonts w:cs="Arial" w:hAnsi="Arial" w:eastAsia="Arial" w:ascii="Arial"/>
                      <w:b/>
                      <w:spacing w:val="3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42"/>
                    <w:ind w:left="78" w:right="3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spacing w:val="8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spacing w:val="15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22"/>
                      <w:szCs w:val="22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2"/>
                      <w:szCs w:val="22"/>
                    </w:rPr>
                    <w:jc w:val="center"/>
                    <w:spacing w:before="42"/>
                    <w:ind w:left="581" w:right="589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22"/>
                      <w:szCs w:val="22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43.7pt;margin-top:204.737pt;width:189.184pt;height:39.52pt;mso-position-horizontal-relative:page;mso-position-vertical-relative:page;z-index:-48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both"/>
                    <w:spacing w:lineRule="exact" w:line="180"/>
                    <w:ind w:left="31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Recibir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parte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SECAI,</w:t>
                  </w:r>
                  <w:r>
                    <w:rPr>
                      <w:rFonts w:cs="Arial" w:hAnsi="Arial" w:eastAsia="Arial" w:ascii="Arial"/>
                      <w:spacing w:val="44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medio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both"/>
                    <w:spacing w:before="10" w:lineRule="auto" w:line="258"/>
                    <w:ind w:left="20" w:right="-8" w:firstLine="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correo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electrónico</w:t>
                  </w:r>
                  <w:r>
                    <w:rPr>
                      <w:rFonts w:cs="Arial" w:hAnsi="Arial" w:eastAsia="Arial" w:ascii="Arial"/>
                      <w:spacing w:val="47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físico,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9"/>
                      <w:w w:val="11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las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fechas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informe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1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preliminar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3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anual,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según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9"/>
                      <w:sz w:val="16"/>
                      <w:szCs w:val="16"/>
                    </w:rPr>
                    <w:t>corresponda.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2.04pt;margin-top:204.529pt;width:13.913pt;height:13pt;mso-position-horizontal-relative:page;mso-position-vertical-relative:page;z-index:-488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3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0"/>
                      <w:w w:val="100"/>
                      <w:sz w:val="22"/>
                      <w:szCs w:val="22"/>
                    </w:rPr>
                    <w:t>1.-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3.28pt;margin-top:166.845pt;width:76.2005pt;height:17pt;mso-position-horizontal-relative:page;mso-position-vertical-relative:page;z-index:-48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30"/>
                      <w:szCs w:val="30"/>
                    </w:rPr>
                    <w:t>Actividad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2.76pt;margin-top:166.845pt;width:95.285pt;height:17pt;mso-position-horizontal-relative:page;mso-position-vertical-relative:page;z-index:-48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00"/>
                      <w:sz w:val="30"/>
                      <w:szCs w:val="30"/>
                    </w:rPr>
                    <w:t>Responsable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1.52pt;margin-top:167.025pt;width:64.304pt;height:17pt;mso-position-horizontal-relative:page;mso-position-vertical-relative:page;z-index:-48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spacing w:val="0"/>
                      <w:w w:val="110"/>
                      <w:sz w:val="30"/>
                      <w:szCs w:val="30"/>
                    </w:rPr>
                    <w:t>Número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4.72pt;margin-top:763pt;width:18.348pt;height:12pt;mso-position-horizontal-relative:page;mso-position-vertical-relative:page;z-index:-4838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1.96pt;margin-top:760.845pt;width:20.315pt;height:17pt;mso-position-horizontal-relative:page;mso-position-vertical-relative:page;z-index:-48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60.845pt;width:442.814pt;height:17pt;mso-position-horizontal-relative:page;mso-position-vertical-relative:page;z-index:-48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.04pt;margin-top:760.845pt;width:43.028pt;height:17pt;mso-position-horizontal-relative:page;mso-position-vertical-relative:page;z-index:-48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4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54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54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72.134pt;margin-top:720.275pt;width:17.9824pt;height:16pt;mso-position-horizontal-relative:page;mso-position-vertical-relative:page;z-index:-4842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23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6.9pt;margin-top:718.814pt;width:53.282pt;height:22pt;mso-position-horizontal-relative:page;mso-position-vertical-relative:page;z-index:-48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B1177"/>
                      <w:spacing w:val="0"/>
                      <w:w w:val="110"/>
                      <w:sz w:val="40"/>
                      <w:szCs w:val="40"/>
                    </w:rPr>
                    <w:t>)------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2.74pt;margin-top:718.814pt;width:45.956pt;height:22pt;mso-position-horizontal-relative:page;mso-position-vertical-relative:page;z-index:-48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B1177"/>
                      <w:spacing w:val="0"/>
                      <w:w w:val="110"/>
                      <w:sz w:val="40"/>
                      <w:szCs w:val="40"/>
                    </w:rPr>
                    <w:t>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5.6pt;margin-top:521.488pt;width:16.16pt;height:26pt;mso-position-horizontal-relative:page;mso-position-vertical-relative:page;z-index:-48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18"/>
                      <w:sz w:val="48"/>
                      <w:szCs w:val="48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86pt;margin-top:458.668pt;width:16.16pt;height:26pt;mso-position-horizontal-relative:page;mso-position-vertical-relative:page;z-index:-484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18"/>
                      <w:sz w:val="48"/>
                      <w:szCs w:val="48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5.78pt;margin-top:413.893pt;width:15.6998pt;height:24pt;mso-position-horizontal-relative:page;mso-position-vertical-relative:page;z-index:-48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460"/>
                    <w:ind w:left="20" w:right="-66"/>
                  </w:pPr>
                  <w:r>
                    <w:rPr>
                      <w:rFonts w:cs="Arial" w:hAnsi="Arial" w:eastAsia="Arial" w:ascii="Arial"/>
                      <w:spacing w:val="0"/>
                      <w:w w:val="112"/>
                      <w:sz w:val="44"/>
                      <w:szCs w:val="44"/>
                    </w:rPr>
                    <w:t>4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398.053pt;width:15.6998pt;height:24pt;mso-position-horizontal-relative:page;mso-position-vertical-relative:page;z-index:-48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4"/>
                      <w:szCs w:val="44"/>
                    </w:rPr>
                    <w:jc w:val="left"/>
                    <w:spacing w:lineRule="exact" w:line="460"/>
                    <w:ind w:left="20" w:right="-66"/>
                  </w:pPr>
                  <w:r>
                    <w:rPr>
                      <w:rFonts w:cs="Arial" w:hAnsi="Arial" w:eastAsia="Arial" w:ascii="Arial"/>
                      <w:spacing w:val="0"/>
                      <w:w w:val="112"/>
                      <w:sz w:val="44"/>
                      <w:szCs w:val="44"/>
                    </w:rPr>
                    <w:t>3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5pt;margin-top:336.448pt;width:15.56pt;height:26pt;mso-position-horizontal-relative:page;mso-position-vertical-relative:page;z-index:-48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13"/>
                      <w:sz w:val="48"/>
                      <w:szCs w:val="48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0303pt;margin-top:306.173pt;width:227.189pt;height:176pt;mso-position-horizontal-relative:page;mso-position-vertical-relative:page;z-index:-485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center"/>
                    <w:spacing w:lineRule="exact" w:line="320"/>
                    <w:ind w:left="353" w:right="426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5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3"/>
                      <w:w w:val="105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center"/>
                    <w:spacing w:before="18" w:lineRule="auto" w:line="251"/>
                    <w:ind w:left="63" w:right="63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4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"/>
                      <w:w w:val="106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Y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7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61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SEC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auto" w:line="251"/>
                    <w:ind w:left="1118" w:right="43" w:hanging="101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CCES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4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6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7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ÚB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8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sz w:val="28"/>
                      <w:szCs w:val="28"/>
                    </w:rPr>
                    <w:t>(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SEC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8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8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sz w:val="28"/>
                      <w:szCs w:val="28"/>
                    </w:rPr>
                    <w:t>)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center"/>
                    <w:ind w:left="425" w:right="498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Í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1"/>
                      <w:w w:val="104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center"/>
                    <w:spacing w:before="18" w:lineRule="exact" w:line="380"/>
                    <w:ind w:left="-21" w:right="-21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1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EC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2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HU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56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sz w:val="28"/>
                      <w:szCs w:val="28"/>
                    </w:rPr>
                    <w:t>(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4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1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3"/>
                      <w:sz w:val="28"/>
                      <w:szCs w:val="28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14"/>
                      <w:sz w:val="28"/>
                      <w:szCs w:val="28"/>
                    </w:rPr>
                    <w:t>)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6.68pt;margin-top:274.528pt;width:11.84pt;height:26pt;mso-position-horizontal-relative:page;mso-position-vertical-relative:page;z-index:-485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82"/>
                      <w:sz w:val="48"/>
                      <w:szCs w:val="48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83.02pt;margin-top:170.357pt;width:77.152pt;height:12pt;mso-position-horizontal-relative:page;mso-position-vertical-relative:page;z-index:-48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Director/Enlace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57.3pt;margin-top:170.357pt;width:175.182pt;height:12pt;mso-position-horizontal-relative:page;mso-position-vertical-relative:page;z-index:-48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438.097pt;margin-top:726.64pt;width:23.01pt;height:12pt;mso-position-horizontal-relative:page;mso-position-vertical-relative:page;z-index:-482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20.84pt;margin-top:726.64pt;width:15.34pt;height:12pt;mso-position-horizontal-relative:page;mso-position-vertical-relative:page;z-index:-4821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54.246pt;margin-top:726.64pt;width:40.0641pt;height:12pt;mso-position-horizontal-relative:page;mso-position-vertical-relative:page;z-index:-4822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823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24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9.84pt;margin-top:726.179pt;width:42.2675pt;height:15pt;mso-position-horizontal-relative:page;mso-position-vertical-relative:page;z-index:-482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  <w:tabs>
                      <w:tab w:pos="820" w:val="left"/>
                    </w:tabs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Times New Roman" w:hAnsi="Times New Roman" w:eastAsia="Times New Roman" w:ascii="Times New Roman"/>
                      <w:sz w:val="26"/>
                      <w:szCs w:val="26"/>
                    </w:rPr>
                  </w:r>
                  <w:r>
                    <w:rPr>
                      <w:rFonts w:cs="Times New Roman" w:hAnsi="Times New Roman" w:eastAsia="Times New Roman" w:ascii="Times New Roman"/>
                      <w:sz w:val="26"/>
                      <w:szCs w:val="26"/>
                      <w:u w:val="single" w:color="000000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spacing w:val="-18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-18"/>
                      <w:sz w:val="26"/>
                      <w:szCs w:val="26"/>
                      <w:u w:val="single" w:color="000000"/>
                    </w:rPr>
                  </w:r>
                  <w:r>
                    <w:rPr>
                      <w:rFonts w:cs="Times New Roman" w:hAnsi="Times New Roman" w:eastAsia="Times New Roman" w:ascii="Times New Roman"/>
                      <w:spacing w:val="-18"/>
                      <w:sz w:val="26"/>
                      <w:szCs w:val="26"/>
                    </w:rPr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59"/>
                      <w:sz w:val="26"/>
                      <w:szCs w:val="2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6"/>
                      <w:szCs w:val="26"/>
                    </w:rPr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6"/>
                      <w:szCs w:val="26"/>
                      <w:u w:val="single" w:color="000000"/>
                    </w:rPr>
                    <w:tab/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6"/>
                      <w:szCs w:val="26"/>
                      <w:u w:val="single" w:color="000000"/>
                    </w:rPr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1.244pt;width:43.7582pt;height:21pt;mso-position-horizontal-relative:page;mso-position-vertical-relative:page;z-index:-48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19.742pt;width:64.39pt;height:23pt;mso-position-horizontal-relative:page;mso-position-vertical-relative:page;z-index:-482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2"/>
                      <w:szCs w:val="42"/>
                    </w:rPr>
                    <w:tabs>
                      <w:tab w:pos="1260" w:val="left"/>
                    </w:tabs>
                    <w:jc w:val="left"/>
                    <w:spacing w:lineRule="exact" w:line="440"/>
                    <w:ind w:left="20" w:right="-63"/>
                  </w:pPr>
                  <w:r>
                    <w:rPr>
                      <w:rFonts w:cs="Times New Roman" w:hAnsi="Times New Roman" w:eastAsia="Times New Roman" w:ascii="Times New Roman"/>
                      <w:w w:val="58"/>
                      <w:sz w:val="42"/>
                      <w:szCs w:val="42"/>
                    </w:rPr>
                    <w:t>).....,</w:t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</w:rPr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  <w:u w:val="single" w:color="00000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  <w:u w:val="single" w:color="000000"/>
                    </w:rPr>
                    <w:tab/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  <w:u w:val="single" w:color="000000"/>
                    </w:rPr>
                  </w:r>
                  <w:r>
                    <w:rPr>
                      <w:rFonts w:cs="Times New Roman" w:hAnsi="Times New Roman" w:eastAsia="Times New Roman" w:ascii="Times New Roman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5pt;margin-top:594.943pt;width:353.25pt;height:90pt;mso-position-horizontal-relative:page;mso-position-vertical-relative:page;z-index:-482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información,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así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protección,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corrección,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rectificación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actualización.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datos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impersonales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identificables,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aquellos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carácter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demográfico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recolectados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mantener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estadísticas,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sujetan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régimen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hábeas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data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protección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datos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presente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ley.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0.28pt;margin-top:579.943pt;width:28.4697pt;height:15pt;mso-position-horizontal-relative:page;mso-position-vertical-relative:page;z-index:-482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5.345pt;margin-top:579.943pt;width:43.2915pt;height:15pt;mso-position-horizontal-relative:page;mso-position-vertical-relative:page;z-index:-482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dedica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87.882pt;margin-top:579.943pt;width:15.8189pt;height:15pt;mso-position-horizontal-relative:page;mso-position-vertical-relative:page;z-index:-483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15.022pt;margin-top:579.943pt;width:161.216pt;height:15pt;mso-position-horizontal-relative:page;mso-position-vertical-relative:page;z-index:-483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finalidad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5pt;margin-top:579.943pt;width:57.8784pt;height:15pt;mso-position-horizontal-relative:page;mso-position-vertical-relative:page;z-index:-4832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públicos,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5pt;margin-top:519.159pt;width:353.25pt;height:60.7849pt;mso-position-horizontal-relative:page;mso-position-vertical-relative:page;z-index:-483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Habeas</w:t>
                  </w:r>
                  <w:r>
                    <w:rPr>
                      <w:rFonts w:cs="Open Sans Semibold" w:hAnsi="Open Sans Semibold" w:eastAsia="Open Sans Semibold" w:ascii="Open Sans Semibold"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data: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garantía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tiene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toda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ejercer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derecho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conocer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conste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archivos,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fichas,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registros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cualquier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otra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forma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registros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5pt;margin-top:429.159pt;width:353.25pt;height:75.7849pt;mso-position-horizontal-relative:page;mso-position-vertical-relative:page;z-index:-4834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6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1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acc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12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27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ac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"/>
                      <w:w w:val="107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ú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derecho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tiene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toda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tener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generada,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administrada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poder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sujetos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obligados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descritos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presente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ley,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términos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condiciones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misma.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5pt;margin-top:264.159pt;width:353.25pt;height:150.785pt;mso-position-horizontal-relative:page;mso-position-vertical-relative:page;z-index:-4835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4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48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13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Aquellos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datos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refieren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características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físicas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morales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hechos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circunstancias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vida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privada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actividad,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hábitos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personales,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origen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racial,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origen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étnico,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ideologías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opiniones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políticas,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creencias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convicciones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religiosas,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salud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físicos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psíquicos,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preferencia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vida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sexual,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situación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moral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familiar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otras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cuestiones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íntimas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similar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naturaleza.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5pt;margin-top:200.159pt;width:353.25pt;height:49.7849pt;mso-position-horizontal-relative:page;mso-position-vertical-relative:page;z-index:-4836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4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2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relativos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cualquier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concerniente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4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naturales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identificadas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26"/>
                      <w:szCs w:val="26"/>
                    </w:rPr>
                    <w:t>identificables.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6.053pt;margin-top:158.374pt;width:99.1431pt;height:21pt;mso-position-horizontal-relative:page;mso-position-vertical-relative:page;z-index:-4837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38"/>
                      <w:szCs w:val="38"/>
                    </w:rPr>
                    <w:jc w:val="left"/>
                    <w:spacing w:lineRule="exact" w:line="420"/>
                    <w:ind w:left="20" w:right="-57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99"/>
                      <w:position w:val="2"/>
                      <w:sz w:val="38"/>
                      <w:szCs w:val="3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8"/>
                      <w:position w:val="2"/>
                      <w:sz w:val="38"/>
                      <w:szCs w:val="3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2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0"/>
                      <w:position w:val="2"/>
                      <w:sz w:val="38"/>
                      <w:szCs w:val="3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8"/>
                      <w:position w:val="2"/>
                      <w:sz w:val="38"/>
                      <w:szCs w:val="3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6"/>
                      <w:position w:val="2"/>
                      <w:sz w:val="38"/>
                      <w:szCs w:val="3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18"/>
                      <w:position w:val="2"/>
                      <w:sz w:val="38"/>
                      <w:szCs w:val="3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151313"/>
                      <w:w w:val="102"/>
                      <w:position w:val="2"/>
                      <w:sz w:val="38"/>
                      <w:szCs w:val="3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color w:val="000000"/>
                      <w:w w:val="100"/>
                      <w:position w:val="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4.72pt;margin-top:763pt;width:18.348pt;height:12pt;mso-position-horizontal-relative:page;mso-position-vertical-relative:page;z-index:-479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1.96pt;margin-top:760.845pt;width:20.315pt;height:17pt;mso-position-horizontal-relative:page;mso-position-vertical-relative:page;z-index:-47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60.845pt;width:442.814pt;height:17pt;mso-position-horizontal-relative:page;mso-position-vertical-relative:page;z-index:-47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.04pt;margin-top:760.845pt;width:43.028pt;height:17pt;mso-position-horizontal-relative:page;mso-position-vertical-relative:page;z-index:-47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4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54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54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80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25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664pt;width:43.7582pt;height:21pt;mso-position-horizontal-relative:page;mso-position-vertical-relative:page;z-index:-480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664pt;width:50.7179pt;height:21pt;mso-position-horizontal-relative:page;mso-position-vertical-relative:page;z-index:-480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642.032pt;width:138.252pt;height:15pt;mso-position-horizontal-relative:page;mso-position-vertical-relative:page;z-index:-480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constitucional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legal.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10.45pt;margin-top:627.032pt;width:72.3003pt;height:15pt;mso-position-horizontal-relative:page;mso-position-vertical-relative:page;z-index:-480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disposición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7.398pt;margin-top:627.032pt;width:23.6455pt;height:15pt;mso-position-horizontal-relative:page;mso-position-vertical-relative:page;z-index:-480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9.846pt;margin-top:627.032pt;width:28.146pt;height:15pt;mso-position-horizontal-relative:page;mso-position-vertical-relative:page;z-index:-480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sino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6.846pt;margin-top:627.032pt;width:53.5937pt;height:15pt;mso-position-horizontal-relative:page;mso-position-vertical-relative:page;z-index:-480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limitada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3.564pt;margin-top:627.032pt;width:13.8765pt;height:15pt;mso-position-horizontal-relative:page;mso-position-vertical-relative:page;z-index:-4808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ni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627.032pt;width:64.6577pt;height:15pt;mso-position-horizontal-relative:page;mso-position-vertical-relative:page;z-index:-4809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reservada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9.646pt;margin-top:612.032pt;width:173.104pt;height:15pt;mso-position-horizontal-relative:page;mso-position-vertical-relative:page;z-index:-4810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pública.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podrá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612.032pt;width:173.845pt;height:15pt;mso-position-horizontal-relative:page;mso-position-vertical-relative:page;z-index:-481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cualquier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sujeto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obligado,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581.247pt;width:353.25pt;height:30.7849pt;mso-position-horizontal-relative:page;mso-position-vertical-relative:page;z-index:-4812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á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x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4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principio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toda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posesión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491.247pt;width:353.25pt;height:75.7849pt;mso-position-horizontal-relative:page;mso-position-vertical-relative:page;z-index:-4813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ac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"/>
                      <w:w w:val="107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1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3"/>
                      <w:position w:val="2"/>
                      <w:sz w:val="28"/>
                      <w:szCs w:val="2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cuyo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encuentra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temporalmente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restringido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disposición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expresa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ley,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haya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clasificada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siguiendo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procedimiento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establecido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presente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ley.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327.032pt;width:353.25pt;height:150pt;mso-position-horizontal-relative:page;mso-position-vertical-relative:page;z-index:-4814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directivas,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directrices,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circulares,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contratos,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4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convenios,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instructivos,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notas,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memorandos,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estadísticas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bien,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cualquier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registro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documente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ejercicio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5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facultades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actividad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sujetos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obligados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6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servidores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públicos,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importar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fuente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fecha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elaboración.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documentos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podrán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5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cualquier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medio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escrito,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impreso,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sonoro,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visual,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electrónico,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informático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holográfico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9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sea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confidencial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ni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estar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clasificado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como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temporalmente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reservado.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2.77pt;margin-top:312.032pt;width:189.98pt;height:15pt;mso-position-horizontal-relative:page;mso-position-vertical-relative:page;z-index:-4815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correspondencia,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  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27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acuerdos,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30.486pt;margin-top:312.032pt;width:46.0845pt;height:15pt;mso-position-horizontal-relative:page;mso-position-vertical-relative:page;z-index:-481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oficios,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312.032pt;width:84.7861pt;height:15pt;mso-position-horizontal-relative:page;mso-position-vertical-relative:page;z-index:-481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resoluciones,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266.247pt;width:353.25pt;height:45.7849pt;mso-position-horizontal-relative:page;mso-position-vertical-relative:page;z-index:-4818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ac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"/>
                      <w:w w:val="107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ú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poder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sujetos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1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obligados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contenida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expedientes,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reportes,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estudios,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actas,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9.5pt;margin-top:161.247pt;width:353.25pt;height:90.7849pt;mso-position-horizontal-relative:page;mso-position-vertical-relative:page;z-index:-4819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m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ac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ó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"/>
                      <w:w w:val="107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4"/>
                      <w:position w:val="2"/>
                      <w:sz w:val="28"/>
                      <w:szCs w:val="28"/>
                    </w:rPr>
                    <w:t>f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5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toda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poder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sujetos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34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obligados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que,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mandato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constitucional,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disposición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8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expresa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una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ley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tenga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restringido,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haya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63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sido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 w:right="-39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entregada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individuales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jurídicas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12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bajo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6"/>
                      <w:szCs w:val="26"/>
                    </w:rPr>
                    <w:jc w:val="left"/>
                    <w:spacing w:lineRule="exact" w:line="30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garantía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6"/>
                      <w:szCs w:val="26"/>
                    </w:rPr>
                    <w:t>confidencialidad.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4.72pt;margin-top:763pt;width:18.348pt;height:12pt;mso-position-horizontal-relative:page;mso-position-vertical-relative:page;z-index:-4659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1.96pt;margin-top:760.845pt;width:20.315pt;height:17pt;mso-position-horizontal-relative:page;mso-position-vertical-relative:page;z-index:-46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60.845pt;width:442.814pt;height:17pt;mso-position-horizontal-relative:page;mso-position-vertical-relative:page;z-index:-46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.04pt;margin-top:760.845pt;width:43.028pt;height:17pt;mso-position-horizontal-relative:page;mso-position-vertical-relative:page;z-index:-46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tabs>
                      <w:tab w:pos="840" w:val="left"/>
                    </w:tabs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w w:val="54"/>
                      <w:sz w:val="30"/>
                      <w:szCs w:val="30"/>
                    </w:rPr>
                    <w:t>........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54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26E9C"/>
                      <w:spacing w:val="5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  <w:tab/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  <w:u w:val="single" w:color="026E9C"/>
                    </w:rPr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00"/>
                      <w:sz w:val="30"/>
                      <w:szCs w:val="30"/>
                    </w:rPr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663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26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664pt;width:43.7582pt;height:21pt;mso-position-horizontal-relative:page;mso-position-vertical-relative:page;z-index:-46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)-----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4.664pt;width:50.7179pt;height:21pt;mso-position-horizontal-relative:page;mso-position-vertical-relative:page;z-index:-46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8"/>
                      <w:szCs w:val="38"/>
                    </w:rPr>
                    <w:jc w:val="left"/>
                    <w:spacing w:lineRule="exact" w:line="400"/>
                    <w:ind w:left="20" w:right="-57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38"/>
                      <w:szCs w:val="38"/>
                    </w:rPr>
                    <w:t>------(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3.5pt;margin-top:552.159pt;width:342.751pt;height:104pt;mso-position-horizontal-relative:page;mso-position-vertical-relative:page;z-index:-4666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position w:val="2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4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Pública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58"/>
                    <w:ind w:left="20" w:right="-57"/>
                  </w:pP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C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55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Consejo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Nacional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Para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Atención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58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Personas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con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Discapacidad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58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P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H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2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Procuraduría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Derechos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Humanos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before="58" w:lineRule="exact" w:line="380"/>
                    <w:ind w:left="20"/>
                  </w:pP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SEC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0"/>
                      <w:w w:val="100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b/>
                      <w:color w:val="FF0000"/>
                      <w:spacing w:val="3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Secretaría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Acceso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la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sz w:val="28"/>
                      <w:szCs w:val="28"/>
                    </w:rPr>
                    <w:t>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3.5pt;margin-top:515.159pt;width:86.9707pt;height:16pt;mso-position-horizontal-relative:page;mso-position-vertical-relative:page;z-index:-466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ACRÓN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MOS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3.5pt;margin-top:365.159pt;width:127.713pt;height:16pt;mso-position-horizontal-relative:page;mso-position-vertical-relative:page;z-index:-4668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65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b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3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4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3.5pt;margin-top:290.159pt;width:96.4658pt;height:16pt;mso-position-horizontal-relative:page;mso-position-vertical-relative:page;z-index:-4669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j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59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2"/>
                      <w:position w:val="2"/>
                      <w:sz w:val="28"/>
                      <w:szCs w:val="28"/>
                    </w:rPr>
                    <w:t>t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13"/>
                      <w:position w:val="2"/>
                      <w:sz w:val="28"/>
                      <w:szCs w:val="28"/>
                    </w:rPr>
                    <w:t>v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3.5pt;margin-top:170.159pt;width:139.252pt;height:16pt;mso-position-horizontal-relative:page;mso-position-vertical-relative:page;z-index:-467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S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e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g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u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r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d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1"/>
                      <w:w w:val="100"/>
                      <w:position w:val="2"/>
                      <w:sz w:val="28"/>
                      <w:szCs w:val="28"/>
                    </w:rPr>
                    <w:t> 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ac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i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2"/>
                      <w:position w:val="2"/>
                      <w:sz w:val="28"/>
                      <w:szCs w:val="28"/>
                    </w:rPr>
                    <w:t>o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n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8"/>
                      <w:position w:val="2"/>
                      <w:sz w:val="28"/>
                      <w:szCs w:val="28"/>
                    </w:rPr>
                    <w:t>a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20"/>
                      <w:position w:val="2"/>
                      <w:sz w:val="28"/>
                      <w:szCs w:val="28"/>
                    </w:rPr>
                    <w:t>l</w:t>
                  </w:r>
                  <w:r>
                    <w:rPr>
                      <w:rFonts w:cs="Open Sans" w:hAnsi="Open Sans" w:eastAsia="Open Sans" w:ascii="Open Sans"/>
                      <w:b/>
                      <w:color w:val="0000FF"/>
                      <w:spacing w:val="0"/>
                      <w:w w:val="107"/>
                      <w:position w:val="2"/>
                      <w:sz w:val="28"/>
                      <w:szCs w:val="28"/>
                    </w:rPr>
                    <w:t>: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244.245pt;margin-top:484.783pt;width:30.0751pt;height:20.7481pt;mso-position-horizontal-relative:page;mso-position-vertical-relative:page;z-index:-4671" coordorigin="4885,9696" coordsize="602,415">
            <v:group style="position:absolute;left:5005;top:9816;width:108;height:175" coordorigin="5005,9816" coordsize="108,175">
              <v:shape style="position:absolute;left:5005;top:9816;width:108;height:175" coordorigin="5005,9816" coordsize="108,175" path="m5007,9898l5015,9920,5021,9928,5027,9856,5036,9844,5046,9832,5073,9832,5083,9845,5094,9857,5094,9835,5070,9818,5057,9816,5043,9816,5030,9823,5018,9831,5011,9846,5005,9861,5005,9880,5007,9898xe" filled="t" fillcolor="#151313" stroked="f">
                <v:path arrowok="t"/>
                <v:fill/>
              </v:shape>
              <v:shape style="position:absolute;left:5005;top:9816;width:108;height:175" coordorigin="5005,9816" coordsize="108,175" path="m5113,9825l5113,9818,5094,9818,5094,9906,5084,9917,5074,9928,5047,9928,5037,9916,5027,9904,5027,9856,5021,9928,5023,9931,5047,9944,5059,9946,5069,9946,5078,9941,5087,9937,5092,9930,5092,9991,5113,9991,5113,9825xe" filled="t" fillcolor="#151313" stroked="f">
                <v:path arrowok="t"/>
                <v:fill/>
              </v:shape>
              <v:group style="position:absolute;left:5145;top:9818;width:101;height:127" coordorigin="5145,9818" coordsize="101,127">
                <v:shape style="position:absolute;left:5145;top:9818;width:101;height:127" coordorigin="5145,9818" coordsize="101,127" path="m5145,9818l5145,9909,5147,9915,5148,9925,5153,9931,5158,9937,5167,9942,5177,9946,5188,9946,5195,9945,5219,9934,5227,9925,5227,9943,5246,9943,5246,9818,5225,9818,5225,9901,5222,9909,5218,9918,5210,9923,5202,9928,5183,9928,5176,9923,5170,9918,5168,9910,5166,9904,5166,9818,5145,9818xe" filled="t" fillcolor="#151313" stroked="f">
                  <v:path arrowok="t"/>
                  <v:fill/>
                </v:shape>
                <v:group style="position:absolute;left:5272;top:9816;width:94;height:130" coordorigin="5272,9816" coordsize="94,130">
                  <v:shape style="position:absolute;left:5272;top:9816;width:94;height:130" coordorigin="5272,9816" coordsize="94,130" path="m5357,9845l5366,9828,5343,9817,5330,9816,5322,9816,5331,9833,5347,9833,5357,9845xe" filled="t" fillcolor="#151313" stroked="f">
                    <v:path arrowok="t"/>
                    <v:fill/>
                  </v:shape>
                  <v:shape style="position:absolute;left:5272;top:9816;width:94;height:130" coordorigin="5272,9816" coordsize="94,130" path="m5288,9929l5295,9935,5319,9944,5331,9946,5353,9946,5367,9935,5381,9925,5386,9906,5364,9903,5360,9916,5351,9922,5343,9928,5316,9928,5306,9918,5295,9907,5294,9886,5387,9886,5387,9880,5385,9863,5377,9841,5371,9833,5366,9828,5357,9845,5363,9853,5365,9869,5295,9869,5296,9852,5306,9843,5316,9833,5331,9833,5322,9816,5297,9826,5288,9833,5280,9846,5273,9870,5272,9882,5274,9898,5283,9921,5288,99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91.936pt;margin-top:482.557pt;width:48.1875pt;height:22.2893pt;mso-position-horizontal-relative:page;mso-position-vertical-relative:page;z-index:-4672" coordorigin="3839,9651" coordsize="964,446">
            <v:group style="position:absolute;left:3959;top:9771;width:21;height:172" coordorigin="3959,9771" coordsize="21,172">
              <v:shape style="position:absolute;left:3959;top:9771;width:21;height:172" coordorigin="3959,9771" coordsize="21,172" path="m3980,9795l3980,9771,3959,9771,3959,9943,3980,9943,3980,9795xe" filled="t" fillcolor="#151313" stroked="f">
                <v:path arrowok="t"/>
                <v:fill/>
              </v:shape>
              <v:group style="position:absolute;left:4013;top:9771;width:21;height:172" coordorigin="4013,9771" coordsize="21,172">
                <v:shape style="position:absolute;left:4013;top:9771;width:21;height:172" coordorigin="4013,9771" coordsize="21,172" path="m4013,9771l4013,9795,4034,9795,4034,9771,4013,9771xe" filled="t" fillcolor="#151313" stroked="f">
                  <v:path arrowok="t"/>
                  <v:fill/>
                </v:shape>
                <v:shape style="position:absolute;left:4013;top:9771;width:21;height:172" coordorigin="4013,9771" coordsize="21,172" path="m4013,9913l4013,9943,4034,9943,4034,9818,4013,9818,4013,9913xe" filled="t" fillcolor="#151313" stroked="f">
                  <v:path arrowok="t"/>
                  <v:fill/>
                </v:shape>
                <v:group style="position:absolute;left:4057;top:9816;width:103;height:130" coordorigin="4057,9816" coordsize="103,130">
                  <v:shape style="position:absolute;left:4057;top:9816;width:103;height:130" coordorigin="4057,9816" coordsize="103,130" path="m4081,9843l4088,9838,4094,9833,4121,9833,4127,9838,4134,9844,4135,9853,4156,9851,4154,9839,4149,9831,4144,9824,4132,9820,4121,9816,4097,9816,4088,9818,4080,9821,4075,9824,4069,9829,4065,9836,4061,9843,4061,9861,4066,9868,4070,9876,4079,9880,4088,9884,4111,9890,4129,9895,4133,9897,4139,9901,4139,9917,4132,9922,4125,9928,4096,9928,4088,9922,4080,9915,4078,9903,4057,9906,4061,9926,4074,9936,4086,9946,4125,9946,4137,9941,4148,9936,4155,9926,4161,9917,4161,9896,4156,9888,4151,9881,4142,9877,4133,9873,4111,9867,4095,9863,4092,9862,4086,9860,4081,9853,4081,9843xe" filled="t" fillcolor="#151313" stroked="f">
                    <v:path arrowok="t"/>
                    <v:fill/>
                  </v:shape>
                  <v:group style="position:absolute;left:4174;top:9775;width:61;height:170" coordorigin="4174,9775" coordsize="61,170">
                    <v:shape style="position:absolute;left:4174;top:9775;width:61;height:170" coordorigin="4174,9775" coordsize="61,170" path="m4211,9877l4211,9835,4232,9835,4232,9818,4211,9818,4211,9775,4190,9788,4190,9818,4174,9818,4174,9835,4190,9835,4190,9925,4192,9931,4195,9937,4201,9941,4208,9945,4226,9945,4235,9943,4232,9924,4226,9925,4218,9925,4213,9922,4211,9917,4211,9877xe" filled="t" fillcolor="#151313" stroked="f">
                      <v:path arrowok="t"/>
                      <v:fill/>
                    </v:shape>
                    <v:group style="position:absolute;left:4245;top:9816;width:115;height:130" coordorigin="4245,9816" coordsize="115,130">
                      <v:shape style="position:absolute;left:4245;top:9816;width:115;height:130" coordorigin="4245,9816" coordsize="115,130" path="m4256,9936l4267,9946,4268,9904,4271,9900,4274,9895,4279,9893,4284,9890,4298,9888,4320,9885,4332,9880,4332,9902,4329,9909,4324,9919,4315,9924,4305,9929,4281,9929,4274,9924,4288,9946,4300,9946,4311,9942,4322,9938,4334,9928,4335,9936,4338,9943,4360,9943,4356,9936,4355,9928,4353,9920,4353,9849,4352,9843,4350,9835,4346,9829,4341,9823,4331,9819,4321,9816,4289,9816,4277,9820,4265,9824,4258,9833,4252,9841,4249,9854,4270,9857,4273,9844,4280,9838,4287,9833,4318,9833,4326,9840,4332,9846,4332,9864,4320,9868,4294,9871,4282,9873,4276,9874,4267,9877,4260,9881,4254,9886,4250,9893,4245,9901,4245,9926,4256,9936xe" filled="t" fillcolor="#151313" stroked="f">
                        <v:path arrowok="t"/>
                        <v:fill/>
                      </v:shape>
                      <v:shape style="position:absolute;left:4245;top:9816;width:115;height:130" coordorigin="4245,9816" coordsize="115,130" path="m4268,9918l4268,9904,4267,9946,4288,9946,4274,9924,4268,9918xe" filled="t" fillcolor="#151313" stroked="f">
                        <v:path arrowok="t"/>
                        <v:fill/>
                      </v:shape>
                      <v:group style="position:absolute;left:4378;top:9771;width:108;height:175" coordorigin="4378,9771" coordsize="108,175">
                        <v:shape style="position:absolute;left:4378;top:9771;width:108;height:175" coordorigin="4378,9771" coordsize="108,175" path="m4486,9878l4486,9771,4465,9771,4467,9857,4467,9906,4457,9917,4455,9946,4467,9927,4467,9943,4486,9943,4486,9878xe" filled="t" fillcolor="#151313" stroked="f">
                          <v:path arrowok="t"/>
                          <v:fill/>
                        </v:shape>
                        <v:shape style="position:absolute;left:4378;top:9771;width:108;height:175" coordorigin="4378,9771" coordsize="108,175" path="m4385,9915l4392,9929,4405,9938,4417,9946,4455,9946,4457,9917,4448,9928,4420,9928,4410,9917,4400,9905,4400,9856,4409,9845,4419,9833,4447,9833,4457,9845,4467,9857,4465,9771,4465,9833,4460,9825,4451,9820,4442,9816,4416,9816,4403,9824,4391,9832,4385,9847,4378,9862,4378,9900,4385,9915xe" filled="t" fillcolor="#151313" stroked="f">
                          <v:path arrowok="t"/>
                          <v:fill/>
                        </v:shape>
                        <v:group style="position:absolute;left:4512;top:9816;width:117;height:130" coordorigin="4512,9816" coordsize="117,130">
                          <v:shape style="position:absolute;left:4512;top:9816;width:117;height:130" coordorigin="4512,9816" coordsize="117,130" path="m4514,9899l4522,9921,4528,9929,4534,9934,4558,9944,4570,9946,4586,9946,4570,9928,4554,9928,4544,9917,4533,9905,4533,9857,4544,9845,4567,9816,4541,9823,4531,9829,4519,9846,4513,9869,4512,9881,4514,9899xe" filled="t" fillcolor="#151313" stroked="f">
                            <v:path arrowok="t"/>
                            <v:fill/>
                          </v:shape>
                          <v:shape style="position:absolute;left:4512;top:9816;width:117;height:130" coordorigin="4512,9816" coordsize="117,130" path="m4586,9833l4596,9845,4607,9857,4607,9904,4596,9916,4586,9928,4570,9928,4586,9946,4600,9938,4614,9931,4621,9917,4628,9903,4628,9879,4627,9864,4618,9841,4612,9832,4606,9827,4582,9817,4570,9816,4567,9816,4544,9845,4554,9833,4586,9833xe" filled="t" fillcolor="#151313" stroked="f">
                            <v:path arrowok="t"/>
                            <v:fill/>
                          </v:shape>
                          <v:group style="position:absolute;left:4657;top:9919;width:25;height:58" coordorigin="4657,9919" coordsize="25,58">
                            <v:shape style="position:absolute;left:4657;top:9919;width:25;height:58" coordorigin="4657,9919" coordsize="25,58" path="m4663,9977l4673,9972,4678,9964,4682,9956,4682,9919,4658,9919,4658,9943,4670,9943,4670,9954,4667,9959,4664,9965,4657,9968,4663,9977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8.869pt;margin-top:482.557pt;width:58.1415pt;height:23.1154pt;mso-position-horizontal-relative:page;mso-position-vertical-relative:page;z-index:-4673" coordorigin="2577,9651" coordsize="1163,462">
            <v:group style="position:absolute;left:2697;top:9816;width:103;height:130" coordorigin="2697,9816" coordsize="103,130">
              <v:shape style="position:absolute;left:2697;top:9816;width:103;height:130" coordorigin="2697,9816" coordsize="103,130" path="m2721,9843l2728,9838,2734,9833,2761,9833,2767,9838,2774,9844,2775,9853,2796,9851,2794,9839,2789,9831,2784,9824,2772,9820,2761,9816,2737,9816,2728,9818,2720,9821,2715,9824,2709,9829,2705,9836,2701,9843,2701,9861,2706,9868,2710,9876,2719,9880,2728,9884,2751,9890,2769,9895,2773,9897,2779,9901,2779,9917,2772,9922,2765,9928,2736,9928,2728,9922,2720,9915,2718,9903,2697,9906,2701,9926,2714,9936,2726,9946,2765,9946,2777,9941,2788,9936,2795,9926,2801,9917,2801,9896,2796,9888,2791,9881,2782,9877,2773,9873,2751,9867,2735,9863,2732,9862,2726,9860,2721,9853,2721,9843xe" filled="t" fillcolor="#151313" stroked="f">
                <v:path arrowok="t"/>
                <v:fill/>
              </v:shape>
              <v:group style="position:absolute;left:2826;top:9771;width:21;height:172" coordorigin="2826,9771" coordsize="21,172">
                <v:shape style="position:absolute;left:2826;top:9771;width:21;height:172" coordorigin="2826,9771" coordsize="21,172" path="m2826,9771l2826,9795,2847,9795,2847,9771,2826,9771xe" filled="t" fillcolor="#151313" stroked="f">
                  <v:path arrowok="t"/>
                  <v:fill/>
                </v:shape>
                <v:shape style="position:absolute;left:2826;top:9771;width:21;height:172" coordorigin="2826,9771" coordsize="21,172" path="m2826,9913l2826,9943,2847,9943,2847,9818,2826,9818,2826,9913xe" filled="t" fillcolor="#151313" stroked="f">
                  <v:path arrowok="t"/>
                  <v:fill/>
                </v:shape>
                <v:group style="position:absolute;left:2871;top:9816;width:110;height:178" coordorigin="2871,9816" coordsize="110,178">
                  <v:shape style="position:absolute;left:2871;top:9816;width:110;height:178" coordorigin="2871,9816" coordsize="110,178" path="m2924,9976l2911,9976,2903,9970,2897,9966,2896,9956,2875,9953,2875,9973,2889,9983,2902,9993,2943,9993,2956,9986,2969,9979,2975,9967,2980,9941,2981,9926,2981,9818,2961,9818,2961,9833,2961,9856,2961,9903,2951,9914,2941,9925,2912,9925,2902,9914,2893,9903,2893,9856,2903,9845,2896,9824,2884,9832,2877,9847,2871,9862,2871,9880,2872,9891,2880,9915,2885,9924,2889,9929,2912,9941,2925,9943,2945,9943,2959,9927,2959,9947,2958,9954,2955,9964,2947,9970,2939,9976,2924,9976xe" filled="t" fillcolor="#151313" stroked="f">
                    <v:path arrowok="t"/>
                    <v:fill/>
                  </v:shape>
                  <v:shape style="position:absolute;left:2871;top:9816;width:110;height:178" coordorigin="2871,9816" coordsize="110,178" path="m2896,9824l2903,9845,2912,9833,2941,9833,2951,9845,2961,9856,2961,9833,2938,9818,2925,9816,2908,9816,2896,9824xe" filled="t" fillcolor="#151313" stroked="f">
                    <v:path arrowok="t"/>
                    <v:fill/>
                  </v:shape>
                  <v:group style="position:absolute;left:3012;top:9818;width:101;height:127" coordorigin="3012,9818" coordsize="101,127">
                    <v:shape style="position:absolute;left:3012;top:9818;width:101;height:127" coordorigin="3012,9818" coordsize="101,127" path="m3012,9818l3012,9909,3013,9915,3015,9925,3020,9931,3025,9937,3034,9942,3044,9946,3055,9946,3062,9945,3086,9934,3094,9925,3094,9943,3113,9943,3113,9818,3092,9818,3092,9901,3088,9909,3085,9918,3077,9923,3068,9928,3049,9928,3043,9923,3037,9918,3035,9910,3033,9904,3033,9818,3012,9818xe" filled="t" fillcolor="#151313" stroked="f">
                      <v:path arrowok="t"/>
                      <v:fill/>
                    </v:shape>
                    <v:group style="position:absolute;left:3146;top:9771;width:21;height:172" coordorigin="3146,9771" coordsize="21,172">
                      <v:shape style="position:absolute;left:3146;top:9771;width:21;height:172" coordorigin="3146,9771" coordsize="21,172" path="m3146,9771l3146,9795,3167,9795,3167,9771,3146,9771xe" filled="t" fillcolor="#151313" stroked="f">
                        <v:path arrowok="t"/>
                        <v:fill/>
                      </v:shape>
                      <v:shape style="position:absolute;left:3146;top:9771;width:21;height:172" coordorigin="3146,9771" coordsize="21,172" path="m3146,9913l3146,9943,3167,9943,3167,9818,3146,9818,3146,9913xe" filled="t" fillcolor="#151313" stroked="f">
                        <v:path arrowok="t"/>
                        <v:fill/>
                      </v:shape>
                      <v:group style="position:absolute;left:3192;top:9816;width:94;height:130" coordorigin="3192,9816" coordsize="94,130">
                        <v:shape style="position:absolute;left:3192;top:9816;width:94;height:130" coordorigin="3192,9816" coordsize="94,130" path="m3277,9845l3287,9828,3263,9817,3251,9816,3242,9816,3251,9833,3267,9833,3277,9845xe" filled="t" fillcolor="#151313" stroked="f">
                          <v:path arrowok="t"/>
                          <v:fill/>
                        </v:shape>
                        <v:shape style="position:absolute;left:3192;top:9816;width:94;height:130" coordorigin="3192,9816" coordsize="94,130" path="m3208,9929l3216,9935,3240,9944,3252,9946,3273,9946,3287,9935,3301,9925,3306,9906,3285,9903,3280,9916,3272,9922,3263,9928,3236,9928,3226,9918,3215,9907,3214,9886,3307,9886,3307,9880,3305,9863,3297,9841,3291,9833,3287,9828,3277,9845,3283,9853,3285,9869,3215,9869,3216,9852,3226,9843,3236,9833,3251,9833,3242,9816,3217,9826,3209,9833,3200,9846,3193,9870,3192,9882,3194,9898,3203,9921,3208,9929xe" filled="t" fillcolor="#151313" stroked="f">
                          <v:path arrowok="t"/>
                          <v:fill/>
                        </v:shape>
                        <v:group style="position:absolute;left:3333;top:9816;width:101;height:127" coordorigin="3333,9816" coordsize="101,127">
                          <v:shape style="position:absolute;left:3333;top:9816;width:101;height:127" coordorigin="3333,9816" coordsize="101,127" path="m3434,9879l3434,9852,3433,9846,3431,9837,3426,9830,3422,9824,3412,9820,3403,9816,3391,9816,3384,9816,3360,9828,3352,9836,3352,9818,3333,9818,3333,9943,3354,9943,3354,9851,3364,9843,3374,9834,3395,9834,3402,9838,3408,9842,3410,9848,3413,9854,3413,9943,3434,9943,3434,9879xe" filled="t" fillcolor="#151313" stroked="f">
                            <v:path arrowok="t"/>
                            <v:fill/>
                          </v:shape>
                          <v:group style="position:absolute;left:3455;top:9775;width:61;height:170" coordorigin="3455,9775" coordsize="61,170">
                            <v:shape style="position:absolute;left:3455;top:9775;width:61;height:170" coordorigin="3455,9775" coordsize="61,170" path="m3491,9877l3491,9835,3512,9835,3512,9818,3491,9818,3491,9775,3470,9788,3470,9818,3455,9818,3455,9835,3470,9835,3470,9925,3473,9931,3475,9937,3482,9941,3488,9945,3507,9945,3515,9943,3512,9924,3507,9925,3498,9925,3493,9922,3491,9917,3491,9877xe" filled="t" fillcolor="#151313" stroked="f">
                              <v:path arrowok="t"/>
                              <v:fill/>
                            </v:shape>
                            <v:group style="position:absolute;left:3526;top:9816;width:94;height:130" coordorigin="3526,9816" coordsize="94,130">
                              <v:shape style="position:absolute;left:3526;top:9816;width:94;height:130" coordorigin="3526,9816" coordsize="94,130" path="m3611,9845l3620,9828,3596,9817,3584,9816,3575,9816,3584,9833,3600,9833,3611,9845xe" filled="t" fillcolor="#151313" stroked="f">
                                <v:path arrowok="t"/>
                                <v:fill/>
                              </v:shape>
                              <v:shape style="position:absolute;left:3526;top:9816;width:94;height:130" coordorigin="3526,9816" coordsize="94,130" path="m3542,9929l3549,9935,3573,9944,3585,9946,3607,9946,3621,9935,3635,9925,3640,9906,3618,9903,3613,9916,3605,9922,3597,9928,3570,9928,3559,9918,3549,9907,3548,9886,3641,9886,3641,9880,3639,9863,3630,9841,3625,9833,3620,9828,3611,9845,3617,9853,3618,9869,3549,9869,3550,9852,3560,9843,3570,9833,3584,9833,3575,9816,3551,9826,3542,9833,3534,9846,3527,9870,3526,9882,3528,9898,3536,9921,3542,9929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1.322pt;margin-top:467.557pt;width:50.5781pt;height:22.2893pt;mso-position-horizontal-relative:page;mso-position-vertical-relative:page;z-index:-4674" coordorigin="4826,9351" coordsize="1012,446">
            <v:group style="position:absolute;left:4946;top:9516;width:103;height:130" coordorigin="4946,9516" coordsize="103,130">
              <v:shape style="position:absolute;left:4946;top:9516;width:103;height:130" coordorigin="4946,9516" coordsize="103,130" path="m4970,9543l4977,9538,4983,9533,5010,9533,5016,9538,5023,9544,5024,9553,5045,9551,5043,9539,5038,9531,5033,9524,5021,9520,5010,9516,4986,9516,4978,9518,4969,9521,4964,9524,4958,9529,4954,9536,4950,9543,4950,9561,4955,9568,4959,9576,4968,9580,4977,9584,5000,9590,5018,9595,5022,9597,5028,9601,5028,9617,5021,9622,5014,9628,4985,9628,4977,9622,4969,9615,4967,9603,4946,9606,4950,9626,4963,9636,4975,9646,5014,9646,5026,9641,5037,9636,5044,9626,5050,9617,5050,9596,5045,9588,5040,9581,5031,9577,5022,9573,5000,9567,4984,9563,4981,9562,4975,9560,4970,9553,4970,9543xe" filled="t" fillcolor="#151313" stroked="f">
                <v:path arrowok="t"/>
                <v:fill/>
              </v:shape>
              <v:group style="position:absolute;left:5067;top:9516;width:117;height:130" coordorigin="5067,9516" coordsize="117,130">
                <v:shape style="position:absolute;left:5067;top:9516;width:117;height:130" coordorigin="5067,9516" coordsize="117,130" path="m5069,9599l5078,9621,5083,9629,5089,9634,5113,9644,5125,9646,5142,9646,5125,9628,5110,9628,5099,9617,5089,9605,5089,9557,5099,9545,5123,9516,5096,9523,5086,9529,5075,9546,5068,9569,5067,9581,5069,9599xe" filled="t" fillcolor="#151313" stroked="f">
                  <v:path arrowok="t"/>
                  <v:fill/>
                </v:shape>
                <v:shape style="position:absolute;left:5067;top:9516;width:117;height:130" coordorigin="5067,9516" coordsize="117,130" path="m5141,9533l5151,9545,5162,9557,5162,9604,5152,9616,5141,9628,5125,9628,5142,9646,5155,9638,5169,9631,5176,9617,5184,9603,5184,9579,5182,9564,5173,9541,5167,9532,5161,9527,5137,9517,5125,9516,5123,9516,5099,9545,5110,9533,5141,9533xe" filled="t" fillcolor="#151313" stroked="f">
                  <v:path arrowok="t"/>
                  <v:fill/>
                </v:shape>
                <v:group style="position:absolute;left:5208;top:9471;width:21;height:172" coordorigin="5208,9471" coordsize="21,172">
                  <v:shape style="position:absolute;left:5208;top:9471;width:21;height:172" coordorigin="5208,9471" coordsize="21,172" path="m5229,9495l5229,9471,5208,9471,5208,9643,5229,9643,5229,9495xe" filled="t" fillcolor="#151313" stroked="f">
                    <v:path arrowok="t"/>
                    <v:fill/>
                  </v:shape>
                  <v:group style="position:absolute;left:5262;top:9471;width:21;height:172" coordorigin="5262,9471" coordsize="21,172">
                    <v:shape style="position:absolute;left:5262;top:9471;width:21;height:172" coordorigin="5262,9471" coordsize="21,172" path="m5262,9471l5262,9495,5283,9495,5283,9471,5262,9471xe" filled="t" fillcolor="#151313" stroked="f">
                      <v:path arrowok="t"/>
                      <v:fill/>
                    </v:shape>
                    <v:shape style="position:absolute;left:5262;top:9471;width:21;height:172" coordorigin="5262,9471" coordsize="21,172" path="m5262,9613l5262,9643,5283,9643,5283,9518,5262,9518,5262,9613xe" filled="t" fillcolor="#151313" stroked="f">
                      <v:path arrowok="t"/>
                      <v:fill/>
                    </v:shape>
                    <v:group style="position:absolute;left:5309;top:9516;width:108;height:130" coordorigin="5309,9516" coordsize="108,130">
                      <v:shape style="position:absolute;left:5309;top:9516;width:108;height:130" coordorigin="5309,9516" coordsize="108,130" path="m5400,9634l5414,9621,5417,9600,5396,9597,5394,9613,5386,9621,5377,9628,5349,9628,5340,9617,5330,9606,5330,9556,5340,9544,5350,9533,5377,9533,5384,9539,5392,9546,5394,9558,5415,9555,5411,9536,5398,9526,5386,9516,5349,9516,5336,9523,5322,9531,5315,9546,5309,9561,5309,9581,5310,9599,5319,9621,5324,9629,5329,9633,5353,9644,5365,9646,5386,9646,5400,9634xe" filled="t" fillcolor="#151313" stroked="f">
                        <v:path arrowok="t"/>
                        <v:fill/>
                      </v:shape>
                      <v:group style="position:absolute;left:5435;top:9471;width:21;height:172" coordorigin="5435,9471" coordsize="21,172">
                        <v:shape style="position:absolute;left:5435;top:9471;width:21;height:172" coordorigin="5435,9471" coordsize="21,172" path="m5435,9471l5435,9495,5456,9495,5456,9471,5435,9471xe" filled="t" fillcolor="#151313" stroked="f">
                          <v:path arrowok="t"/>
                          <v:fill/>
                        </v:shape>
                        <v:shape style="position:absolute;left:5435;top:9471;width:21;height:172" coordorigin="5435,9471" coordsize="21,172" path="m5435,9613l5435,9643,5456,9643,5456,9518,5435,9518,5435,9613xe" filled="t" fillcolor="#151313" stroked="f">
                          <v:path arrowok="t"/>
                          <v:fill/>
                        </v:shape>
                        <v:group style="position:absolute;left:5477;top:9475;width:61;height:170" coordorigin="5477,9475" coordsize="61,170">
                          <v:shape style="position:absolute;left:5477;top:9475;width:61;height:170" coordorigin="5477,9475" coordsize="61,170" path="m5513,9577l5513,9535,5534,9535,5534,9518,5513,9518,5513,9475,5492,9488,5492,9518,5477,9518,5477,9535,5492,9535,5492,9625,5495,9631,5497,9637,5504,9641,5510,9645,5529,9645,5537,9643,5534,9624,5529,9625,5520,9625,5515,9622,5513,9617,5513,9577xe" filled="t" fillcolor="#151313" stroked="f">
                            <v:path arrowok="t"/>
                            <v:fill/>
                          </v:shape>
                          <v:group style="position:absolute;left:5548;top:9516;width:94;height:130" coordorigin="5548,9516" coordsize="94,130">
                            <v:shape style="position:absolute;left:5548;top:9516;width:94;height:130" coordorigin="5548,9516" coordsize="94,130" path="m5632,9545l5642,9528,5618,9517,5606,9516,5597,9516,5606,9533,5622,9533,5632,9545xe" filled="t" fillcolor="#151313" stroked="f">
                              <v:path arrowok="t"/>
                              <v:fill/>
                            </v:shape>
                            <v:shape style="position:absolute;left:5548;top:9516;width:94;height:130" coordorigin="5548,9516" coordsize="94,130" path="m5564,9629l5571,9635,5595,9644,5607,9646,5629,9646,5643,9635,5657,9625,5662,9606,5640,9603,5635,9616,5627,9622,5619,9628,5592,9628,5581,9618,5571,9607,5570,9586,5663,9586,5663,9580,5661,9563,5652,9541,5647,9533,5642,9528,5632,9545,5639,9553,5640,9569,5571,9569,5572,9552,5582,9543,5592,9533,5606,9533,5597,9516,5573,9526,5564,9533,5556,9546,5549,9570,5548,9582,5550,9598,5558,9621,5564,9629xe" filled="t" fillcolor="#151313" stroked="f">
                              <v:path arrowok="t"/>
                              <v:fill/>
                            </v:shape>
                            <v:group style="position:absolute;left:5693;top:9619;width:25;height:58" coordorigin="5693,9619" coordsize="25,58">
                              <v:shape style="position:absolute;left:5693;top:9619;width:25;height:58" coordorigin="5693,9619" coordsize="25,58" path="m5698,9677l5709,9672,5713,9664,5718,9656,5718,9619,5694,9619,5694,9643,5706,9643,5706,9654,5702,9659,5699,9665,5693,9668,5698,9677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4.283pt;margin-top:467.557pt;width:19.0478pt;height:20.7306pt;mso-position-horizontal-relative:page;mso-position-vertical-relative:page;z-index:-4675" coordorigin="4486,9351" coordsize="381,415">
            <v:group style="position:absolute;left:4606;top:9471;width:21;height:172" coordorigin="4606,9471" coordsize="21,172">
              <v:shape style="position:absolute;left:4606;top:9471;width:21;height:172" coordorigin="4606,9471" coordsize="21,172" path="m4627,9495l4627,9471,4606,9471,4606,9643,4627,9643,4627,9495xe" filled="t" fillcolor="#151313" stroked="f">
                <v:path arrowok="t"/>
                <v:fill/>
              </v:shape>
              <v:group style="position:absolute;left:4652;top:9516;width:94;height:130" coordorigin="4652,9516" coordsize="94,130">
                <v:shape style="position:absolute;left:4652;top:9516;width:94;height:130" coordorigin="4652,9516" coordsize="94,130" path="m4737,9545l4747,9528,4723,9517,4711,9516,4702,9516,4711,9533,4727,9533,4737,9545xe" filled="t" fillcolor="#151313" stroked="f">
                  <v:path arrowok="t"/>
                  <v:fill/>
                </v:shape>
                <v:shape style="position:absolute;left:4652;top:9516;width:94;height:130" coordorigin="4652,9516" coordsize="94,130" path="m4668,9629l4676,9635,4700,9644,4712,9646,4733,9646,4747,9635,4761,9625,4766,9606,4745,9603,4740,9616,4732,9622,4723,9628,4696,9628,4686,9618,4675,9607,4674,9586,4767,9586,4767,9580,4765,9563,4757,9541,4751,9533,4747,9528,4737,9545,4743,9553,4745,9569,4675,9569,4676,9552,4686,9543,4696,9533,4711,9533,4702,9516,4677,9526,4669,9533,4660,9546,4653,9570,4652,9582,4654,9598,4663,9621,4668,96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03.113pt;margin-top:469.783pt;width:22.7802pt;height:18.504pt;mso-position-horizontal-relative:page;mso-position-vertical-relative:page;z-index:-4676" coordorigin="4062,9396" coordsize="456,370">
            <v:group style="position:absolute;left:4182;top:9516;width:103;height:130" coordorigin="4182,9516" coordsize="103,130">
              <v:shape style="position:absolute;left:4182;top:9516;width:103;height:130" coordorigin="4182,9516" coordsize="103,130" path="m4206,9543l4212,9538,4219,9533,4245,9533,4252,9538,4259,9544,4260,9553,4281,9551,4279,9539,4274,9531,4268,9524,4257,9520,4246,9516,4222,9516,4213,9518,4205,9521,4200,9524,4193,9529,4190,9536,4186,9543,4186,9561,4190,9568,4195,9576,4204,9580,4213,9584,4236,9590,4253,9595,4258,9597,4264,9601,4264,9617,4257,9622,4250,9628,4221,9628,4213,9622,4205,9615,4203,9603,4182,9606,4186,9626,4198,9636,4211,9646,4250,9646,4262,9641,4273,9636,4279,9626,4286,9617,4286,9596,4281,9588,4276,9581,4267,9577,4258,9573,4235,9567,4220,9563,4217,9562,4211,9560,4206,9553,4206,9543xe" filled="t" fillcolor="#151313" stroked="f">
                <v:path arrowok="t"/>
                <v:fill/>
              </v:shape>
              <v:group style="position:absolute;left:4304;top:9516;width:94;height:130" coordorigin="4304,9516" coordsize="94,130">
                <v:shape style="position:absolute;left:4304;top:9516;width:94;height:130" coordorigin="4304,9516" coordsize="94,130" path="m4388,9545l4398,9528,4374,9517,4362,9516,4353,9516,4362,9533,4378,9533,4388,9545xe" filled="t" fillcolor="#151313" stroked="f">
                  <v:path arrowok="t"/>
                  <v:fill/>
                </v:shape>
                <v:shape style="position:absolute;left:4304;top:9516;width:94;height:130" coordorigin="4304,9516" coordsize="94,130" path="m4320,9629l4327,9635,4351,9644,4363,9646,4385,9646,4399,9635,4413,9625,4418,9606,4396,9603,4391,9616,4383,9622,4375,9628,4347,9628,4337,9618,4327,9607,4325,9586,4418,9586,4418,9580,4417,9563,4408,9541,4403,9533,4398,9528,4388,9545,4395,9553,4396,9569,4327,9569,4328,9552,4338,9543,4347,9533,4362,9533,4353,9516,4329,9526,4320,9533,4311,9546,4305,9570,4304,9582,4305,9598,4314,9621,4320,96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75.047pt;margin-top:469.783pt;width:30.0751pt;height:20.7481pt;mso-position-horizontal-relative:page;mso-position-vertical-relative:page;z-index:-4677" coordorigin="3501,9396" coordsize="602,415">
            <v:group style="position:absolute;left:3621;top:9516;width:108;height:175" coordorigin="3621,9516" coordsize="108,175">
              <v:shape style="position:absolute;left:3621;top:9516;width:108;height:175" coordorigin="3621,9516" coordsize="108,175" path="m3623,9598l3631,9620,3637,9628,3643,9556,3652,9544,3662,9532,3689,9532,3700,9545,3710,9557,3710,9535,3686,9518,3673,9516,3659,9516,3646,9523,3634,9531,3627,9546,3621,9561,3621,9580,3623,9598xe" filled="t" fillcolor="#151313" stroked="f">
                <v:path arrowok="t"/>
                <v:fill/>
              </v:shape>
              <v:shape style="position:absolute;left:3621;top:9516;width:108;height:175" coordorigin="3621,9516" coordsize="108,175" path="m3729,9525l3729,9518,3710,9518,3710,9606,3700,9617,3690,9628,3663,9628,3653,9616,3643,9604,3643,9556,3637,9628,3639,9631,3663,9644,3675,9646,3685,9646,3694,9641,3703,9637,3708,9630,3708,9691,3729,9691,3729,9525xe" filled="t" fillcolor="#151313" stroked="f">
                <v:path arrowok="t"/>
                <v:fill/>
              </v:shape>
              <v:group style="position:absolute;left:3761;top:9518;width:101;height:127" coordorigin="3761,9518" coordsize="101,127">
                <v:shape style="position:absolute;left:3761;top:9518;width:101;height:127" coordorigin="3761,9518" coordsize="101,127" path="m3761,9518l3761,9609,3763,9615,3764,9625,3769,9631,3774,9637,3783,9642,3793,9646,3804,9646,3811,9645,3835,9634,3843,9625,3843,9643,3862,9643,3862,9518,3841,9518,3841,9601,3838,9609,3834,9618,3826,9623,3818,9628,3799,9628,3792,9623,3786,9618,3784,9610,3782,9604,3782,9518,3761,9518xe" filled="t" fillcolor="#151313" stroked="f">
                  <v:path arrowok="t"/>
                  <v:fill/>
                </v:shape>
                <v:group style="position:absolute;left:3888;top:9516;width:94;height:130" coordorigin="3888,9516" coordsize="94,130">
                  <v:shape style="position:absolute;left:3888;top:9516;width:94;height:130" coordorigin="3888,9516" coordsize="94,130" path="m3973,9545l3982,9528,3959,9517,3946,9516,3938,9516,3947,9533,3963,9533,3973,9545xe" filled="t" fillcolor="#151313" stroked="f">
                    <v:path arrowok="t"/>
                    <v:fill/>
                  </v:shape>
                  <v:shape style="position:absolute;left:3888;top:9516;width:94;height:130" coordorigin="3888,9516" coordsize="94,130" path="m3904,9629l3911,9635,3935,9644,3948,9646,3969,9646,3983,9635,3997,9625,4002,9606,3980,9603,3976,9616,3967,9622,3959,9628,3932,9628,3922,9618,3911,9607,3910,9586,4003,9586,4003,9580,4001,9563,3993,9541,3987,9533,3982,9528,3973,9545,3979,9553,3981,9569,3911,9569,3912,9552,3922,9543,3932,9533,3947,9533,3938,9516,3913,9526,3904,9533,3896,9546,3889,9570,3888,9582,3890,9598,3899,9621,3904,96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29.291pt;margin-top:467.51pt;width:48.7265pt;height:23.0215pt;mso-position-horizontal-relative:page;mso-position-vertical-relative:page;z-index:-4678" coordorigin="2586,9350" coordsize="975,460">
            <v:group style="position:absolute;left:2706;top:9516;width:108;height:175" coordorigin="2706,9516" coordsize="108,175">
              <v:shape style="position:absolute;left:2706;top:9516;width:108;height:175" coordorigin="2706,9516" coordsize="108,175" path="m2814,9580l2814,9562,2808,9547,2801,9532,2789,9524,2777,9516,2749,9516,2740,9520,2732,9525,2735,9545,2746,9532,2773,9532,2783,9544,2792,9556,2792,9605,2782,9617,2772,9628,2744,9628,2735,9617,2727,9630,2732,9637,2741,9641,2749,9646,2774,9646,2787,9638,2800,9629,2807,9614,2814,9599,2814,9580xe" filled="t" fillcolor="#151313" stroked="f">
                <v:path arrowok="t"/>
                <v:fill/>
              </v:shape>
              <v:shape style="position:absolute;left:2706;top:9516;width:108;height:175" coordorigin="2706,9516" coordsize="108,175" path="m2727,9674l2727,9630,2735,9617,2725,9605,2725,9557,2735,9545,2732,9525,2725,9535,2725,9518,2706,9518,2706,9691,2727,9691,2727,9674xe" filled="t" fillcolor="#151313" stroked="f">
                <v:path arrowok="t"/>
                <v:fill/>
              </v:shape>
              <v:group style="position:absolute;left:2839;top:9470;width:101;height:176" coordorigin="2839,9470" coordsize="101,176">
                <v:shape style="position:absolute;left:2839;top:9470;width:101;height:176" coordorigin="2839,9470" coordsize="101,176" path="m2839,9518l2839,9609,2840,9615,2842,9625,2847,9631,2851,9637,2861,9642,2870,9646,2881,9646,2889,9645,2913,9634,2921,9625,2921,9643,2940,9643,2940,9518,2919,9518,2919,9601,2915,9609,2912,9618,2903,9623,2895,9628,2876,9628,2870,9623,2863,9618,2861,9610,2860,9604,2860,9518,2839,9518xe" filled="t" fillcolor="#151313" stroked="f">
                  <v:path arrowok="t"/>
                  <v:fill/>
                </v:shape>
                <v:shape style="position:absolute;left:2839;top:9470;width:101;height:176" coordorigin="2839,9470" coordsize="101,176" path="m2894,9503l2908,9486,2920,9470,2892,9470,2877,9503,2894,9503xe" filled="t" fillcolor="#151313" stroked="f">
                  <v:path arrowok="t"/>
                  <v:fill/>
                </v:shape>
                <v:group style="position:absolute;left:2973;top:9471;width:108;height:175" coordorigin="2973,9471" coordsize="108,175">
                  <v:shape style="position:absolute;left:2973;top:9471;width:108;height:175" coordorigin="2973,9471" coordsize="108,175" path="m3077,9554l3073,9542,3066,9533,3060,9525,3050,9520,3039,9516,3007,9516,2994,9532,2994,9471,2973,9471,2973,9643,2992,9643,2992,9627,3005,9646,2998,9612,2992,9602,2992,9557,3002,9545,3012,9533,3040,9533,3049,9545,3059,9556,3059,9604,3049,9616,3039,9628,3055,9636,3065,9628,3073,9615,3080,9590,3081,9579,3081,9565,3077,9554xe" filled="t" fillcolor="#151313" stroked="f">
                    <v:path arrowok="t"/>
                    <v:fill/>
                  </v:shape>
                  <v:shape style="position:absolute;left:2973;top:9471;width:108;height:175" coordorigin="2973,9471" coordsize="108,175" path="m3039,9628l3008,9628,2998,9612,3005,9646,3030,9646,3055,9636,3039,9628xe" filled="t" fillcolor="#151313" stroked="f">
                    <v:path arrowok="t"/>
                    <v:fill/>
                  </v:shape>
                  <v:group style="position:absolute;left:3106;top:9471;width:21;height:172" coordorigin="3106,9471" coordsize="21,172">
                    <v:shape style="position:absolute;left:3106;top:9471;width:21;height:172" coordorigin="3106,9471" coordsize="21,172" path="m3127,9495l3127,9471,3106,9471,3106,9643,3127,9643,3127,9495xe" filled="t" fillcolor="#151313" stroked="f">
                      <v:path arrowok="t"/>
                      <v:fill/>
                    </v:shape>
                    <v:group style="position:absolute;left:3160;top:9471;width:21;height:172" coordorigin="3160,9471" coordsize="21,172">
                      <v:shape style="position:absolute;left:3160;top:9471;width:21;height:172" coordorigin="3160,9471" coordsize="21,172" path="m3160,9471l3160,9495,3181,9495,3181,9471,3160,9471xe" filled="t" fillcolor="#151313" stroked="f">
                        <v:path arrowok="t"/>
                        <v:fill/>
                      </v:shape>
                      <v:shape style="position:absolute;left:3160;top:9471;width:21;height:172" coordorigin="3160,9471" coordsize="21,172" path="m3160,9613l3160,9643,3181,9643,3181,9518,3160,9518,3160,9613xe" filled="t" fillcolor="#151313" stroked="f">
                        <v:path arrowok="t"/>
                        <v:fill/>
                      </v:shape>
                      <v:group style="position:absolute;left:3206;top:9516;width:108;height:130" coordorigin="3206,9516" coordsize="108,130">
                        <v:shape style="position:absolute;left:3206;top:9516;width:108;height:130" coordorigin="3206,9516" coordsize="108,130" path="m3297,9634l3311,9621,3315,9600,3294,9597,3292,9613,3284,9621,3275,9628,3247,9628,3238,9617,3228,9606,3228,9556,3238,9544,3248,9533,3275,9533,3282,9539,3289,9546,3292,9558,3313,9555,3309,9536,3296,9526,3283,9516,3247,9516,3233,9523,3220,9531,3213,9546,3206,9561,3206,9581,3208,9599,3217,9621,3222,9629,3227,9633,3251,9644,3263,9646,3283,9646,3297,9634xe" filled="t" fillcolor="#151313" stroked="f">
                          <v:path arrowok="t"/>
                          <v:fill/>
                        </v:shape>
                        <v:group style="position:absolute;left:3326;top:9516;width:115;height:130" coordorigin="3326,9516" coordsize="115,130">
                          <v:shape style="position:absolute;left:3326;top:9516;width:115;height:130" coordorigin="3326,9516" coordsize="115,130" path="m3337,9636l3348,9646,3348,9604,3351,9600,3354,9595,3359,9593,3365,9590,3378,9588,3401,9585,3412,9580,3412,9602,3409,9609,3404,9619,3395,9624,3386,9629,3361,9629,3355,9624,3368,9646,3381,9646,3392,9642,3402,9638,3414,9628,3415,9636,3418,9643,3440,9643,3436,9636,3435,9628,3434,9620,3434,9549,3433,9543,3431,9535,3426,9529,3421,9523,3411,9519,3401,9516,3369,9516,3357,9520,3345,9524,3339,9533,3332,9541,3329,9554,3350,9557,3353,9544,3360,9538,3368,9533,3398,9533,3406,9540,3412,9546,3412,9564,3400,9568,3375,9571,3362,9573,3356,9574,3348,9577,3341,9581,3334,9586,3330,9593,3326,9601,3326,9626,3337,9636xe" filled="t" fillcolor="#151313" stroked="f">
                            <v:path arrowok="t"/>
                            <v:fill/>
                          </v:shape>
                          <v:shape style="position:absolute;left:3326;top:9516;width:115;height:130" coordorigin="3326,9516" coordsize="115,130" path="m3348,9618l3348,9604,3348,9646,3368,9646,3355,9624,3348,9618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58.838pt;margin-top:452.557pt;width:56.5314pt;height:23.1154pt;mso-position-horizontal-relative:page;mso-position-vertical-relative:page;z-index:-4679" coordorigin="5177,9051" coordsize="1131,462">
            <v:group style="position:absolute;left:5297;top:9216;width:117;height:130" coordorigin="5297,9216" coordsize="117,130">
              <v:shape style="position:absolute;left:5297;top:9216;width:117;height:130" coordorigin="5297,9216" coordsize="117,130" path="m5299,9299l5307,9321,5313,9329,5319,9334,5343,9344,5355,9346,5371,9346,5355,9328,5339,9328,5329,9317,5318,9305,5318,9257,5329,9245,5353,9216,5326,9223,5316,9229,5304,9246,5298,9269,5297,9281,5299,9299xe" filled="t" fillcolor="#151313" stroked="f">
                <v:path arrowok="t"/>
                <v:fill/>
              </v:shape>
              <v:shape style="position:absolute;left:5297;top:9216;width:117;height:130" coordorigin="5297,9216" coordsize="117,130" path="m5371,9233l5381,9245,5392,9257,5392,9304,5381,9316,5371,9328,5355,9328,5371,9346,5385,9338,5399,9331,5406,9317,5413,9303,5413,9279,5412,9264,5403,9241,5397,9232,5391,9227,5367,9217,5355,9216,5353,9216,5329,9245,5339,9233,5371,9233xe" filled="t" fillcolor="#151313" stroked="f">
                <v:path arrowok="t"/>
                <v:fill/>
              </v:shape>
              <v:group style="position:absolute;left:5438;top:9171;width:108;height:175" coordorigin="5438,9171" coordsize="108,175">
                <v:shape style="position:absolute;left:5438;top:9171;width:108;height:175" coordorigin="5438,9171" coordsize="108,175" path="m5542,9254l5538,9242,5532,9233,5525,9225,5515,9220,5505,9216,5472,9216,5459,9232,5459,9171,5438,9171,5438,9343,5458,9343,5458,9327,5470,9346,5463,9312,5457,9302,5457,9257,5467,9245,5477,9233,5505,9233,5515,9245,5524,9256,5524,9304,5514,9316,5504,9328,5520,9336,5530,9328,5539,9315,5545,9290,5546,9279,5546,9265,5542,9254xe" filled="t" fillcolor="#151313" stroked="f">
                  <v:path arrowok="t"/>
                  <v:fill/>
                </v:shape>
                <v:shape style="position:absolute;left:5438;top:9171;width:108;height:175" coordorigin="5438,9171" coordsize="108,175" path="m5504,9328l5473,9328,5463,9312,5470,9346,5495,9346,5520,9336,5504,9328xe" filled="t" fillcolor="#151313" stroked="f">
                  <v:path arrowok="t"/>
                  <v:fill/>
                </v:shape>
                <v:group style="position:absolute;left:5571;top:9171;width:21;height:172" coordorigin="5571,9171" coordsize="21,172">
                  <v:shape style="position:absolute;left:5571;top:9171;width:21;height:172" coordorigin="5571,9171" coordsize="21,172" path="m5592,9195l5592,9171,5571,9171,5571,9343,5592,9343,5592,9195xe" filled="t" fillcolor="#151313" stroked="f">
                    <v:path arrowok="t"/>
                    <v:fill/>
                  </v:shape>
                  <v:group style="position:absolute;left:5625;top:9171;width:21;height:172" coordorigin="5625,9171" coordsize="21,172">
                    <v:shape style="position:absolute;left:5625;top:9171;width:21;height:172" coordorigin="5625,9171" coordsize="21,172" path="m5625,9171l5625,9195,5646,9195,5646,9171,5625,9171xe" filled="t" fillcolor="#151313" stroked="f">
                      <v:path arrowok="t"/>
                      <v:fill/>
                    </v:shape>
                    <v:shape style="position:absolute;left:5625;top:9171;width:21;height:172" coordorigin="5625,9171" coordsize="21,172" path="m5625,9313l5625,9343,5646,9343,5646,9218,5625,9218,5625,9313xe" filled="t" fillcolor="#151313" stroked="f">
                      <v:path arrowok="t"/>
                      <v:fill/>
                    </v:shape>
                    <v:group style="position:absolute;left:5670;top:9216;width:110;height:178" coordorigin="5670,9216" coordsize="110,178">
                      <v:shape style="position:absolute;left:5670;top:9216;width:110;height:178" coordorigin="5670,9216" coordsize="110,178" path="m5723,9376l5710,9376,5702,9370,5696,9366,5695,9356,5674,9353,5674,9373,5688,9383,5701,9393,5742,9393,5755,9386,5768,9379,5774,9367,5779,9341,5780,9326,5780,9218,5760,9218,5760,9233,5760,9256,5760,9303,5750,9314,5740,9325,5711,9325,5702,9314,5692,9303,5692,9256,5702,9245,5695,9224,5683,9232,5677,9247,5670,9262,5670,9280,5671,9291,5679,9315,5684,9324,5688,9329,5711,9341,5724,9343,5745,9343,5758,9327,5758,9347,5757,9354,5754,9364,5746,9370,5738,9376,5723,9376xe" filled="t" fillcolor="#151313" stroked="f">
                        <v:path arrowok="t"/>
                        <v:fill/>
                      </v:shape>
                      <v:shape style="position:absolute;left:5670;top:9216;width:110;height:178" coordorigin="5670,9216" coordsize="110,178" path="m5695,9224l5702,9245,5711,9233,5740,9233,5750,9245,5760,9256,5760,9233,5737,9218,5724,9216,5707,9216,5695,9224xe" filled="t" fillcolor="#151313" stroked="f">
                        <v:path arrowok="t"/>
                        <v:fill/>
                      </v:shape>
                      <v:group style="position:absolute;left:5805;top:9216;width:115;height:130" coordorigin="5805,9216" coordsize="115,130">
                        <v:shape style="position:absolute;left:5805;top:9216;width:115;height:130" coordorigin="5805,9216" coordsize="115,130" path="m5816,9336l5827,9346,5827,9304,5830,9300,5833,9295,5838,9293,5844,9290,5857,9288,5880,9285,5891,9280,5891,9302,5888,9309,5883,9319,5874,9324,5864,9329,5840,9329,5833,9324,5847,9346,5859,9346,5870,9342,5881,9338,5893,9328,5894,9336,5897,9343,5919,9343,5915,9336,5914,9328,5912,9320,5912,9249,5911,9243,5910,9235,5905,9229,5900,9223,5890,9219,5880,9216,5848,9216,5836,9220,5824,9224,5817,9233,5811,9241,5808,9254,5829,9257,5832,9244,5839,9238,5846,9233,5877,9233,5885,9240,5891,9246,5891,9264,5879,9268,5854,9271,5841,9273,5835,9274,5826,9277,5820,9281,5813,9286,5809,9293,5805,9301,5805,9326,5816,9336xe" filled="t" fillcolor="#151313" stroked="f">
                          <v:path arrowok="t"/>
                          <v:fill/>
                        </v:shape>
                        <v:shape style="position:absolute;left:5805;top:9216;width:115;height:130" coordorigin="5805,9216" coordsize="115,130" path="m5827,9318l5827,9304,5827,9346,5847,9346,5833,9324,5827,9318xe" filled="t" fillcolor="#151313" stroked="f">
                          <v:path arrowok="t"/>
                          <v:fill/>
                        </v:shape>
                        <v:group style="position:absolute;left:5938;top:9171;width:108;height:175" coordorigin="5938,9171" coordsize="108,175">
                          <v:shape style="position:absolute;left:5938;top:9171;width:108;height:175" coordorigin="5938,9171" coordsize="108,175" path="m6045,9278l6045,9171,6024,9171,6026,9257,6026,9306,6017,9317,6014,9346,6026,9327,6026,9343,6045,9343,6045,9278xe" filled="t" fillcolor="#151313" stroked="f">
                            <v:path arrowok="t"/>
                            <v:fill/>
                          </v:shape>
                          <v:shape style="position:absolute;left:5938;top:9171;width:108;height:175" coordorigin="5938,9171" coordsize="108,175" path="m5944,9315l5951,9329,5964,9338,5976,9346,6014,9346,6017,9317,6007,9328,5979,9328,5969,9317,5959,9305,5959,9256,5969,9245,5978,9233,6007,9233,6016,9245,6026,9257,6024,9171,6024,9233,6019,9225,6010,9220,6001,9216,5975,9216,5962,9224,5950,9232,5944,9247,5938,9262,5938,9300,5944,9315xe" filled="t" fillcolor="#151313" stroked="f">
                            <v:path arrowok="t"/>
                            <v:fill/>
                          </v:shape>
                          <v:group style="position:absolute;left:6071;top:9216;width:117;height:130" coordorigin="6071,9216" coordsize="117,130">
                            <v:shape style="position:absolute;left:6071;top:9216;width:117;height:130" coordorigin="6071,9216" coordsize="117,130" path="m6073,9299l6081,9321,6087,9329,6093,9334,6117,9344,6129,9346,6145,9346,6129,9328,6113,9328,6103,9317,6092,9305,6092,9257,6103,9245,6127,9216,6100,9223,6090,9229,6078,9246,6072,9269,6071,9281,6073,9299xe" filled="t" fillcolor="#151313" stroked="f">
                              <v:path arrowok="t"/>
                              <v:fill/>
                            </v:shape>
                            <v:shape style="position:absolute;left:6071;top:9216;width:117;height:130" coordorigin="6071,9216" coordsize="117,130" path="m6145,9233l6155,9245,6166,9257,6166,9304,6155,9316,6145,9328,6129,9328,6145,9346,6159,9338,6173,9331,6180,9317,6187,9303,6187,9279,6186,9264,6177,9241,6171,9232,6165,9227,6141,9217,6129,9216,6127,9216,6103,9245,6113,9233,6145,9233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8.567pt;margin-top:452.51pt;width:33.7323pt;height:20.7774pt;mso-position-horizontal-relative:page;mso-position-vertical-relative:page;z-index:-4680" coordorigin="4571,9050" coordsize="675,416">
            <v:group style="position:absolute;left:4691;top:9216;width:94;height:130" coordorigin="4691,9216" coordsize="94,130">
              <v:shape style="position:absolute;left:4691;top:9216;width:94;height:130" coordorigin="4691,9216" coordsize="94,130" path="m4776,9245l4786,9228,4762,9217,4749,9216,4741,9216,4750,9233,4766,9233,4776,9245xe" filled="t" fillcolor="#151313" stroked="f">
                <v:path arrowok="t"/>
                <v:fill/>
              </v:shape>
              <v:shape style="position:absolute;left:4691;top:9216;width:94;height:130" coordorigin="4691,9216" coordsize="94,130" path="m4707,9329l4715,9335,4739,9344,4751,9346,4772,9346,4786,9335,4800,9325,4805,9306,4784,9303,4779,9316,4771,9322,4762,9328,4735,9328,4725,9318,4714,9307,4713,9286,4806,9286,4806,9280,4804,9263,4796,9241,4790,9233,4786,9228,4776,9245,4782,9253,4784,9269,4714,9269,4715,9252,4725,9243,4735,9233,4750,9233,4741,9216,4716,9226,4707,9233,4699,9246,4692,9270,4691,9282,4693,9298,4702,9321,4707,9329xe" filled="t" fillcolor="#151313" stroked="f">
                <v:path arrowok="t"/>
                <v:fill/>
              </v:shape>
              <v:group style="position:absolute;left:4823;top:9216;width:103;height:130" coordorigin="4823,9216" coordsize="103,130">
                <v:shape style="position:absolute;left:4823;top:9216;width:103;height:130" coordorigin="4823,9216" coordsize="103,130" path="m4847,9243l4854,9238,4860,9233,4887,9233,4893,9238,4900,9244,4901,9253,4922,9251,4920,9239,4915,9231,4910,9224,4898,9220,4887,9216,4863,9216,4855,9218,4846,9221,4841,9224,4835,9229,4831,9236,4827,9243,4827,9261,4832,9268,4836,9276,4845,9280,4854,9284,4877,9290,4895,9295,4899,9297,4905,9301,4905,9317,4898,9322,4891,9328,4862,9328,4854,9322,4846,9315,4844,9303,4823,9306,4827,9326,4840,9336,4852,9346,4891,9346,4903,9341,4914,9336,4921,9326,4927,9317,4927,9296,4922,9288,4917,9281,4908,9277,4899,9273,4877,9267,4861,9263,4858,9262,4852,9260,4847,9253,4847,9243xe" filled="t" fillcolor="#151313" stroked="f">
                  <v:path arrowok="t"/>
                  <v:fill/>
                </v:shape>
                <v:group style="position:absolute;left:4940;top:9175;width:61;height:170" coordorigin="4940,9175" coordsize="61,170">
                  <v:shape style="position:absolute;left:4940;top:9175;width:61;height:170" coordorigin="4940,9175" coordsize="61,170" path="m4977,9277l4977,9235,4998,9235,4998,9218,4977,9218,4977,9175,4956,9188,4956,9218,4940,9218,4940,9235,4956,9235,4956,9325,4958,9331,4961,9337,4967,9341,4974,9345,4992,9345,5001,9343,4998,9324,4992,9325,4984,9325,4979,9322,4977,9317,4977,9277xe" filled="t" fillcolor="#151313" stroked="f">
                    <v:path arrowok="t"/>
                    <v:fill/>
                  </v:shape>
                  <v:group style="position:absolute;left:5011;top:9170;width:115;height:176" coordorigin="5011,9170" coordsize="115,176">
                    <v:shape style="position:absolute;left:5011;top:9170;width:115;height:176" coordorigin="5011,9170" coordsize="115,176" path="m5022,9336l5033,9346,5034,9304,5037,9300,5040,9295,5045,9293,5051,9290,5064,9288,5086,9285,5098,9280,5098,9302,5095,9309,5090,9319,5081,9324,5071,9329,5047,9329,5040,9324,5054,9346,5066,9346,5077,9342,5088,9338,5100,9328,5101,9336,5104,9343,5126,9343,5122,9336,5121,9328,5119,9320,5119,9249,5118,9243,5116,9235,5112,9229,5107,9223,5097,9219,5087,9216,5055,9216,5043,9220,5031,9224,5024,9233,5018,9241,5015,9254,5036,9257,5039,9244,5046,9238,5053,9233,5084,9233,5092,9240,5098,9246,5098,9264,5086,9268,5060,9271,5048,9273,5042,9274,5033,9277,5026,9281,5020,9286,5016,9293,5011,9301,5011,9326,5022,9336xe" filled="t" fillcolor="#151313" stroked="f">
                      <v:path arrowok="t"/>
                      <v:fill/>
                    </v:shape>
                    <v:shape style="position:absolute;left:5011;top:9170;width:115;height:176" coordorigin="5011,9170" coordsize="115,176" path="m5073,9170l5057,9203,5074,9203,5088,9186,5100,9170,5073,9170xe" filled="t" fillcolor="#151313" stroked="f">
                      <v:path arrowok="t"/>
                      <v:fill/>
                    </v:shape>
                    <v:shape style="position:absolute;left:5011;top:9170;width:115;height:176" coordorigin="5011,9170" coordsize="115,176" path="m5034,9318l5034,9304,5033,9346,5054,9346,5040,9324,5034,9318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00.897pt;margin-top:454.783pt;width:30.0751pt;height:20.7481pt;mso-position-horizontal-relative:page;mso-position-vertical-relative:page;z-index:-4681" coordorigin="4018,9096" coordsize="602,415">
            <v:group style="position:absolute;left:4138;top:9216;width:108;height:175" coordorigin="4138,9216" coordsize="108,175">
              <v:shape style="position:absolute;left:4138;top:9216;width:108;height:175" coordorigin="4138,9216" coordsize="108,175" path="m4140,9298l4148,9320,4154,9328,4160,9256,4169,9244,4179,9232,4206,9232,4217,9245,4227,9257,4227,9235,4203,9218,4190,9216,4176,9216,4163,9223,4151,9231,4144,9246,4138,9261,4138,9280,4140,9298xe" filled="t" fillcolor="#151313" stroked="f">
                <v:path arrowok="t"/>
                <v:fill/>
              </v:shape>
              <v:shape style="position:absolute;left:4138;top:9216;width:108;height:175" coordorigin="4138,9216" coordsize="108,175" path="m4246,9225l4246,9218,4227,9218,4227,9306,4217,9317,4207,9328,4180,9328,4170,9316,4160,9304,4160,9256,4154,9328,4156,9331,4180,9344,4192,9346,4202,9346,4211,9341,4220,9337,4225,9330,4225,9391,4246,9391,4246,9225xe" filled="t" fillcolor="#151313" stroked="f">
                <v:path arrowok="t"/>
                <v:fill/>
              </v:shape>
              <v:group style="position:absolute;left:4278;top:9218;width:101;height:127" coordorigin="4278,9218" coordsize="101,127">
                <v:shape style="position:absolute;left:4278;top:9218;width:101;height:127" coordorigin="4278,9218" coordsize="101,127" path="m4278,9218l4278,9309,4280,9315,4281,9325,4286,9331,4291,9337,4300,9342,4310,9346,4321,9346,4328,9345,4352,9334,4360,9325,4360,9343,4379,9343,4379,9218,4358,9218,4358,9301,4355,9309,4351,9318,4343,9323,4335,9328,4316,9328,4309,9323,4303,9318,4301,9310,4299,9304,4299,9218,4278,9218xe" filled="t" fillcolor="#151313" stroked="f">
                  <v:path arrowok="t"/>
                  <v:fill/>
                </v:shape>
                <v:group style="position:absolute;left:4405;top:9216;width:94;height:130" coordorigin="4405,9216" coordsize="94,130">
                  <v:shape style="position:absolute;left:4405;top:9216;width:94;height:130" coordorigin="4405,9216" coordsize="94,130" path="m4490,9245l4499,9228,4476,9217,4463,9216,4455,9216,4464,9233,4480,9233,4490,9245xe" filled="t" fillcolor="#151313" stroked="f">
                    <v:path arrowok="t"/>
                    <v:fill/>
                  </v:shape>
                  <v:shape style="position:absolute;left:4405;top:9216;width:94;height:130" coordorigin="4405,9216" coordsize="94,130" path="m4421,9329l4428,9335,4452,9344,4465,9346,4486,9346,4500,9335,4514,9325,4519,9306,4497,9303,4493,9316,4484,9322,4476,9328,4449,9328,4439,9318,4428,9307,4427,9286,4520,9286,4520,9280,4518,9263,4510,9241,4504,9233,4499,9228,4490,9245,4496,9253,4498,9269,4428,9269,4429,9252,4439,9243,4449,9233,4464,9233,4455,9216,4430,9226,4421,9233,4413,9246,4406,9270,4405,9282,4407,9298,4416,9321,4421,93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49.865pt;margin-top:452.557pt;width:53.9121pt;height:23.1154pt;mso-position-horizontal-relative:page;mso-position-vertical-relative:page;z-index:-4682" coordorigin="2997,9051" coordsize="1078,462">
            <v:group style="position:absolute;left:3117;top:9216;width:110;height:178" coordorigin="3117,9216" coordsize="110,178">
              <v:shape style="position:absolute;left:3117;top:9216;width:110;height:178" coordorigin="3117,9216" coordsize="110,178" path="m3171,9376l3157,9376,3149,9370,3143,9366,3142,9356,3122,9353,3121,9373,3135,9383,3148,9393,3189,9393,3202,9386,3215,9379,3221,9367,3226,9341,3227,9326,3227,9218,3208,9218,3208,9233,3207,9256,3207,9303,3197,9314,3188,9325,3158,9325,3149,9314,3139,9303,3139,9256,3149,9245,3142,9224,3130,9232,3124,9247,3117,9262,3117,9280,3118,9291,3126,9315,3131,9324,3135,9329,3159,9341,3171,9343,3192,9343,3206,9327,3206,9347,3204,9354,3201,9364,3193,9370,3185,9376,3171,9376xe" filled="t" fillcolor="#151313" stroked="f">
                <v:path arrowok="t"/>
                <v:fill/>
              </v:shape>
              <v:shape style="position:absolute;left:3117;top:9216;width:110;height:178" coordorigin="3117,9216" coordsize="110,178" path="m3142,9224l3149,9245,3159,9233,3187,9233,3197,9245,3207,9256,3208,9233,3184,9218,3171,9216,3155,9216,3142,9224xe" filled="t" fillcolor="#151313" stroked="f">
                <v:path arrowok="t"/>
                <v:fill/>
              </v:shape>
              <v:group style="position:absolute;left:3252;top:9216;width:94;height:130" coordorigin="3252,9216" coordsize="94,130">
                <v:shape style="position:absolute;left:3252;top:9216;width:94;height:130" coordorigin="3252,9216" coordsize="94,130" path="m3336,9245l3346,9228,3322,9217,3310,9216,3301,9216,3310,9233,3326,9233,3336,9245xe" filled="t" fillcolor="#151313" stroked="f">
                  <v:path arrowok="t"/>
                  <v:fill/>
                </v:shape>
                <v:shape style="position:absolute;left:3252;top:9216;width:94;height:130" coordorigin="3252,9216" coordsize="94,130" path="m3268,9329l3275,9335,3299,9344,3311,9346,3333,9346,3347,9335,3361,9325,3366,9306,3344,9303,3339,9316,3331,9322,3323,9328,3296,9328,3285,9318,3275,9307,3274,9286,3366,9286,3367,9280,3365,9263,3356,9241,3351,9233,3346,9228,3336,9245,3343,9253,3344,9269,3275,9269,3276,9252,3286,9243,3296,9233,3310,9233,3301,9216,3277,9226,3268,9233,3259,9246,3253,9270,3252,9282,3253,9298,3262,9321,3268,9329xe" filled="t" fillcolor="#151313" stroked="f">
                  <v:path arrowok="t"/>
                  <v:fill/>
                </v:shape>
                <v:group style="position:absolute;left:3392;top:9216;width:101;height:127" coordorigin="3392,9216" coordsize="101,127">
                  <v:shape style="position:absolute;left:3392;top:9216;width:101;height:127" coordorigin="3392,9216" coordsize="101,127" path="m3493,9279l3493,9252,3492,9246,3490,9237,3486,9230,3481,9224,3472,9220,3462,9216,3451,9216,3443,9216,3419,9228,3411,9236,3411,9218,3392,9218,3392,9343,3413,9343,3413,9251,3423,9243,3433,9234,3455,9234,3461,9238,3467,9242,3470,9248,3472,9254,3472,9343,3493,9343,3493,9279xe" filled="t" fillcolor="#151313" stroked="f">
                    <v:path arrowok="t"/>
                    <v:fill/>
                  </v:shape>
                  <v:group style="position:absolute;left:3519;top:9216;width:94;height:130" coordorigin="3519,9216" coordsize="94,130">
                    <v:shape style="position:absolute;left:3519;top:9216;width:94;height:130" coordorigin="3519,9216" coordsize="94,130" path="m3603,9245l3613,9228,3589,9217,3577,9216,3568,9216,3577,9233,3593,9233,3603,9245xe" filled="t" fillcolor="#151313" stroked="f">
                      <v:path arrowok="t"/>
                      <v:fill/>
                    </v:shape>
                    <v:shape style="position:absolute;left:3519;top:9216;width:94;height:130" coordorigin="3519,9216" coordsize="94,130" path="m3535,9329l3542,9335,3566,9344,3578,9346,3600,9346,3614,9335,3628,9325,3633,9306,3611,9303,3606,9316,3598,9322,3590,9328,3563,9328,3552,9318,3542,9307,3541,9286,3633,9286,3634,9280,3632,9263,3623,9241,3618,9233,3613,9228,3603,9245,3610,9253,3611,9269,3542,9269,3543,9252,3553,9243,3563,9233,3577,9233,3568,9216,3544,9226,3535,9233,3526,9246,3520,9270,3519,9282,3520,9298,3529,9321,3535,9329xe" filled="t" fillcolor="#151313" stroked="f">
                      <v:path arrowok="t"/>
                      <v:fill/>
                    </v:shape>
                    <v:group style="position:absolute;left:3659;top:9216;width:68;height:127" coordorigin="3659,9216" coordsize="68,127">
                      <v:shape style="position:absolute;left:3659;top:9216;width:68;height:127" coordorigin="3659,9216" coordsize="68,127" path="m3680,9292l3680,9264,3684,9253,3686,9246,3692,9242,3697,9237,3712,9237,3719,9242,3727,9222,3716,9216,3698,9216,3691,9220,3685,9224,3678,9237,3678,9218,3659,9218,3659,9343,3680,9343,3680,9292xe" filled="t" fillcolor="#151313" stroked="f">
                        <v:path arrowok="t"/>
                        <v:fill/>
                      </v:shape>
                      <v:group style="position:absolute;left:3732;top:9216;width:115;height:130" coordorigin="3732,9216" coordsize="115,130">
                        <v:shape style="position:absolute;left:3732;top:9216;width:115;height:130" coordorigin="3732,9216" coordsize="115,130" path="m3743,9336l3754,9346,3755,9304,3758,9300,3760,9295,3766,9293,3771,9290,3784,9288,3807,9285,3819,9280,3819,9302,3815,9309,3811,9319,3801,9324,3792,9329,3767,9329,3761,9324,3775,9346,3787,9346,3798,9342,3809,9338,3820,9328,3821,9336,3825,9343,3847,9343,3843,9336,3841,9328,3840,9320,3840,9249,3839,9243,3837,9235,3832,9229,3828,9223,3818,9219,3808,9216,3776,9216,3764,9220,3751,9224,3745,9233,3739,9241,3736,9254,3756,9257,3760,9244,3767,9238,3774,9233,3805,9233,3813,9240,3819,9246,3819,9264,3807,9268,3781,9271,3769,9273,3762,9274,3754,9277,3747,9281,3740,9286,3736,9293,3732,9301,3732,9326,3743,9336xe" filled="t" fillcolor="#151313" stroked="f">
                          <v:path arrowok="t"/>
                          <v:fill/>
                        </v:shape>
                        <v:shape style="position:absolute;left:3732;top:9216;width:115;height:130" coordorigin="3732,9216" coordsize="115,130" path="m3755,9318l3755,9304,3754,9346,3775,9346,3761,9324,3755,9318xe" filled="t" fillcolor="#151313" stroked="f">
                          <v:path arrowok="t"/>
                          <v:fill/>
                        </v:shape>
                        <v:group style="position:absolute;left:3872;top:9171;width:21;height:172" coordorigin="3872,9171" coordsize="21,172">
                          <v:shape style="position:absolute;left:3872;top:9171;width:21;height:172" coordorigin="3872,9171" coordsize="21,172" path="m3893,9195l3893,9171,3872,9171,3872,9343,3893,9343,3893,9195xe" filled="t" fillcolor="#151313" stroked="f">
                            <v:path arrowok="t"/>
                            <v:fill/>
                          </v:shape>
                          <v:group style="position:absolute;left:3930;top:9319;width:25;height:58" coordorigin="3930,9319" coordsize="25,58">
                            <v:shape style="position:absolute;left:3930;top:9319;width:25;height:58" coordorigin="3930,9319" coordsize="25,58" path="m3936,9377l3946,9372,3951,9364,3956,9356,3956,9319,3932,9319,3932,9343,3943,9343,3943,9354,3940,9359,3937,9365,3930,9368,3936,9377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8.94pt;margin-top:454.783pt;width:24.082pt;height:18.504pt;mso-position-horizontal-relative:page;mso-position-vertical-relative:page;z-index:-4683" coordorigin="2579,9096" coordsize="482,370">
            <v:group style="position:absolute;left:2699;top:9216;width:94;height:130" coordorigin="2699,9216" coordsize="94,130">
              <v:shape style="position:absolute;left:2699;top:9216;width:94;height:130" coordorigin="2699,9216" coordsize="94,130" path="m2783,9245l2793,9228,2769,9217,2757,9216,2748,9216,2757,9233,2773,9233,2783,9245xe" filled="t" fillcolor="#151313" stroked="f">
                <v:path arrowok="t"/>
                <v:fill/>
              </v:shape>
              <v:shape style="position:absolute;left:2699;top:9216;width:94;height:130" coordorigin="2699,9216" coordsize="94,130" path="m2715,9329l2722,9335,2746,9344,2758,9346,2780,9346,2794,9335,2808,9325,2813,9306,2791,9303,2786,9316,2778,9322,2770,9328,2743,9328,2732,9318,2722,9307,2721,9286,2813,9286,2814,9280,2812,9263,2803,9241,2798,9233,2793,9228,2783,9245,2790,9253,2791,9269,2722,9269,2723,9252,2733,9243,2743,9233,2757,9233,2748,9216,2724,9226,2715,9233,2706,9246,2700,9270,2699,9282,2700,9298,2709,9321,2715,9329xe" filled="t" fillcolor="#151313" stroked="f">
                <v:path arrowok="t"/>
                <v:fill/>
              </v:shape>
              <v:group style="position:absolute;left:2839;top:9216;width:101;height:127" coordorigin="2839,9216" coordsize="101,127">
                <v:shape style="position:absolute;left:2839;top:9216;width:101;height:127" coordorigin="2839,9216" coordsize="101,127" path="m2940,9279l2940,9252,2939,9246,2937,9237,2933,9230,2928,9224,2919,9220,2909,9216,2898,9216,2890,9216,2866,9228,2858,9236,2858,9218,2839,9218,2839,9343,2860,9343,2860,9251,2870,9243,2880,9234,2902,9234,2908,9238,2914,9242,2917,9248,2919,9254,2919,9343,2940,9343,2940,927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7.254pt;margin-top:437.557pt;width:20.0624pt;height:20.7306pt;mso-position-horizontal-relative:page;mso-position-vertical-relative:page;z-index:-4684" coordorigin="6945,8751" coordsize="401,415">
            <v:group style="position:absolute;left:7065;top:8871;width:21;height:172" coordorigin="7065,8871" coordsize="21,172">
              <v:shape style="position:absolute;left:7065;top:8871;width:21;height:172" coordorigin="7065,8871" coordsize="21,172" path="m7086,8895l7086,8871,7065,8871,7065,9043,7086,9043,7086,8895xe" filled="t" fillcolor="#151313" stroked="f">
                <v:path arrowok="t"/>
                <v:fill/>
              </v:shape>
              <v:group style="position:absolute;left:7112;top:8916;width:115;height:130" coordorigin="7112,8916" coordsize="115,130">
                <v:shape style="position:absolute;left:7112;top:8916;width:115;height:130" coordorigin="7112,8916" coordsize="115,130" path="m7123,9036l7134,9046,7134,9004,7137,9000,7140,8995,7145,8993,7151,8990,7164,8988,7187,8985,7198,8980,7198,9002,7195,9009,7190,9019,7181,9024,7171,9029,7147,9029,7141,9024,7154,9046,7167,9046,7178,9042,7188,9038,7200,9028,7201,9036,7204,9043,7226,9043,7222,9036,7221,9028,7220,9020,7220,8949,7219,8943,7217,8935,7212,8929,7207,8923,7197,8919,7187,8916,7155,8916,7143,8920,7131,8924,7125,8933,7118,8941,7115,8954,7136,8957,7139,8944,7146,8938,7154,8933,7184,8933,7192,8940,7198,8946,7198,8964,7186,8968,7161,8971,7148,8973,7142,8974,7134,8977,7127,8981,7120,8986,7116,8993,7112,9001,7112,9026,7123,9036xe" filled="t" fillcolor="#151313" stroked="f">
                  <v:path arrowok="t"/>
                  <v:fill/>
                </v:shape>
                <v:shape style="position:absolute;left:7112;top:8916;width:115;height:130" coordorigin="7112,8916" coordsize="115,130" path="m7134,9018l7134,9004,7134,9046,7154,9046,7141,9024,7134,9018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29.284pt;margin-top:437.557pt;width:23.4129pt;height:20.7306pt;mso-position-horizontal-relative:page;mso-position-vertical-relative:page;z-index:-4685" coordorigin="6586,8751" coordsize="468,415">
            <v:group style="position:absolute;left:6706;top:8871;width:108;height:175" coordorigin="6706,8871" coordsize="108,175">
              <v:shape style="position:absolute;left:6706;top:8871;width:108;height:175" coordorigin="6706,8871" coordsize="108,175" path="m6814,8978l6814,8871,6793,8871,6794,8957,6794,9006,6785,9017,6782,9046,6794,9027,6794,9043,6814,9043,6814,8978xe" filled="t" fillcolor="#151313" stroked="f">
                <v:path arrowok="t"/>
                <v:fill/>
              </v:shape>
              <v:shape style="position:absolute;left:6706;top:8871;width:108;height:175" coordorigin="6706,8871" coordsize="108,175" path="m6713,9015l6719,9029,6732,9038,6744,9046,6782,9046,6785,9017,6775,9028,6748,9028,6737,9017,6727,9005,6727,8956,6737,8945,6746,8933,6775,8933,6785,8945,6794,8957,6793,8871,6793,8933,6787,8925,6778,8920,6770,8916,6743,8916,6731,8924,6718,8932,6712,8947,6706,8962,6706,9000,6713,9015xe" filled="t" fillcolor="#151313" stroked="f">
                <v:path arrowok="t"/>
                <v:fill/>
              </v:shape>
              <v:group style="position:absolute;left:6840;top:8916;width:94;height:130" coordorigin="6840,8916" coordsize="94,130">
                <v:shape style="position:absolute;left:6840;top:8916;width:94;height:130" coordorigin="6840,8916" coordsize="94,130" path="m6924,8945l6934,8928,6910,8917,6898,8916,6889,8916,6898,8933,6914,8933,6924,8945xe" filled="t" fillcolor="#151313" stroked="f">
                  <v:path arrowok="t"/>
                  <v:fill/>
                </v:shape>
                <v:shape style="position:absolute;left:6840;top:8916;width:94;height:130" coordorigin="6840,8916" coordsize="94,130" path="m6856,9029l6863,9035,6887,9044,6899,9046,6921,9046,6935,9035,6949,9025,6954,9006,6932,9003,6927,9016,6919,9022,6911,9028,6884,9028,6873,9018,6863,9007,6862,8986,6954,8986,6954,8980,6953,8963,6944,8941,6939,8933,6934,8928,6924,8945,6931,8953,6932,8969,6863,8969,6864,8952,6874,8943,6884,8933,6898,8933,6889,8916,6865,8926,6856,8933,6847,8946,6841,8970,6840,8982,6841,8998,6850,9021,6856,90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85.387pt;margin-top:437.75pt;width:50.7589pt;height:20.537pt;mso-position-horizontal-relative:page;mso-position-vertical-relative:page;z-index:-4686" coordorigin="5708,8755" coordsize="1015,411">
            <v:group style="position:absolute;left:5828;top:8916;width:117;height:130" coordorigin="5828,8916" coordsize="117,130">
              <v:shape style="position:absolute;left:5828;top:8916;width:117;height:130" coordorigin="5828,8916" coordsize="117,130" path="m5830,8999l5838,9021,5844,9029,5850,9034,5874,9044,5886,9046,5902,9046,5886,9028,5870,9028,5860,9017,5849,9005,5849,8957,5860,8945,5884,8916,5857,8923,5847,8929,5835,8946,5829,8969,5828,8981,5830,8999xe" filled="t" fillcolor="#151313" stroked="f">
                <v:path arrowok="t"/>
                <v:fill/>
              </v:shape>
              <v:shape style="position:absolute;left:5828;top:8916;width:117;height:130" coordorigin="5828,8916" coordsize="117,130" path="m5902,8933l5912,8945,5923,8957,5923,9004,5912,9016,5902,9028,5886,9028,5902,9046,5916,9038,5930,9031,5937,9017,5944,9003,5944,8979,5943,8964,5934,8941,5928,8932,5922,8927,5898,8917,5886,8916,5884,8916,5860,8945,5870,8933,5902,8933xe" filled="t" fillcolor="#151313" stroked="f">
                <v:path arrowok="t"/>
                <v:fill/>
              </v:shape>
              <v:group style="position:absolute;left:6047;top:8916;width:115;height:130" coordorigin="6047,8916" coordsize="115,130">
                <v:shape style="position:absolute;left:6047;top:8916;width:115;height:130" coordorigin="6047,8916" coordsize="115,130" path="m6058,9036l6069,9046,6070,9004,6073,9000,6076,8995,6081,8993,6086,8990,6099,8988,6122,8985,6134,8980,6134,9002,6130,9009,6126,9019,6116,9024,6107,9029,6082,9029,6076,9024,6090,9046,6102,9046,6113,9042,6124,9038,6136,9028,6137,9036,6140,9043,6162,9043,6158,9036,6156,9028,6155,9020,6155,8949,6154,8943,6152,8935,6148,8929,6143,8923,6133,8919,6123,8916,6091,8916,6079,8920,6067,8924,6060,8933,6054,8941,6051,8954,6071,8957,6075,8944,6082,8938,6089,8933,6120,8933,6128,8940,6134,8946,6134,8964,6122,8968,6096,8971,6084,8973,6077,8974,6069,8977,6062,8981,6056,8986,6051,8993,6047,9001,6047,9026,6058,9036xe" filled="t" fillcolor="#151313" stroked="f">
                  <v:path arrowok="t"/>
                  <v:fill/>
                </v:shape>
                <v:shape style="position:absolute;left:6047;top:8916;width:115;height:130" coordorigin="6047,8916" coordsize="115,130" path="m6070,9018l6070,9004,6069,9046,6090,9046,6076,9024,6070,9018xe" filled="t" fillcolor="#151313" stroked="f">
                  <v:path arrowok="t"/>
                  <v:fill/>
                </v:shape>
                <v:group style="position:absolute;left:6181;top:8916;width:108;height:130" coordorigin="6181,8916" coordsize="108,130">
                  <v:shape style="position:absolute;left:6181;top:8916;width:108;height:130" coordorigin="6181,8916" coordsize="108,130" path="m6272,9034l6286,9021,6290,9000,6269,8997,6267,9013,6259,9021,6250,9028,6222,9028,6213,9017,6203,9006,6203,8956,6213,8944,6223,8933,6249,8933,6257,8939,6264,8946,6267,8958,6288,8955,6284,8936,6271,8926,6258,8916,6222,8916,6208,8923,6195,8931,6188,8946,6181,8961,6181,8981,6183,8999,6192,9021,6197,9029,6202,9033,6226,9044,6238,9046,6258,9046,6272,9034xe" filled="t" fillcolor="#151313" stroked="f">
                    <v:path arrowok="t"/>
                    <v:fill/>
                  </v:shape>
                  <v:group style="position:absolute;left:6296;top:8875;width:61;height:170" coordorigin="6296,8875" coordsize="61,170">
                    <v:shape style="position:absolute;left:6296;top:8875;width:61;height:170" coordorigin="6296,8875" coordsize="61,170" path="m6333,8977l6333,8935,6354,8935,6354,8918,6333,8918,6333,8875,6312,8888,6312,8918,6296,8918,6296,8935,6312,8935,6312,9025,6314,9031,6317,9037,6323,9041,6330,9045,6348,9045,6357,9043,6354,9024,6348,9025,6340,9025,6335,9022,6333,9017,6333,8977xe" filled="t" fillcolor="#151313" stroked="f">
                      <v:path arrowok="t"/>
                      <v:fill/>
                    </v:shape>
                    <v:group style="position:absolute;left:6367;top:8916;width:117;height:130" coordorigin="6367,8916" coordsize="117,130">
                      <v:shape style="position:absolute;left:6367;top:8916;width:117;height:130" coordorigin="6367,8916" coordsize="117,130" path="m6369,8999l6377,9021,6383,9029,6389,9034,6413,9044,6425,9046,6441,9046,6425,9028,6409,9028,6399,9017,6388,9005,6388,8957,6399,8945,6423,8916,6396,8923,6386,8929,6374,8946,6368,8969,6367,8981,6369,8999xe" filled="t" fillcolor="#151313" stroked="f">
                        <v:path arrowok="t"/>
                        <v:fill/>
                      </v:shape>
                      <v:shape style="position:absolute;left:6367;top:8916;width:117;height:130" coordorigin="6367,8916" coordsize="117,130" path="m6441,8933l6451,8945,6462,8957,6462,9004,6451,9016,6441,9028,6425,9028,6441,9046,6455,9038,6469,9031,6476,9017,6483,9003,6483,8979,6482,8964,6473,8941,6467,8932,6461,8927,6437,8917,6425,8916,6423,8916,6399,8945,6409,8933,6441,8933xe" filled="t" fillcolor="#151313" stroked="f">
                        <v:path arrowok="t"/>
                        <v:fill/>
                      </v:shape>
                      <v:group style="position:absolute;left:6500;top:8916;width:103;height:130" coordorigin="6500,8916" coordsize="103,130">
                        <v:shape style="position:absolute;left:6500;top:8916;width:103;height:130" coordorigin="6500,8916" coordsize="103,130" path="m6523,8943l6530,8938,6536,8933,6563,8933,6569,8938,6576,8944,6578,8953,6598,8951,6596,8939,6591,8931,6586,8924,6575,8920,6564,8916,6539,8916,6531,8918,6522,8921,6517,8924,6511,8929,6507,8936,6503,8943,6503,8961,6508,8968,6512,8976,6521,8980,6530,8984,6553,8990,6571,8995,6575,8997,6581,9001,6581,9017,6574,9022,6567,9028,6538,9028,6530,9022,6522,9015,6520,9003,6500,9006,6503,9026,6516,9036,6529,9046,6567,9046,6579,9041,6591,9036,6597,9026,6603,9017,6603,8996,6598,8988,6593,8981,6584,8977,6575,8973,6553,8967,6537,8963,6534,8962,6529,8960,6523,8953,6523,8943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0.98pt;margin-top:437.557pt;width:50.6777pt;height:22.2893pt;mso-position-horizontal-relative:page;mso-position-vertical-relative:page;z-index:-4687" coordorigin="4820,8751" coordsize="1014,446">
            <v:group style="position:absolute;left:4940;top:8871;width:128;height:172" coordorigin="4940,8871" coordsize="128,172">
              <v:shape style="position:absolute;left:4940;top:8871;width:128;height:172" coordorigin="4940,8871" coordsize="128,172" path="m5068,9043l5068,9023,4962,9023,4962,8964,5057,8964,5057,8944,4962,8944,4962,8891,5064,8891,5064,8871,4940,8871,4940,9043,5068,9043xe" filled="t" fillcolor="#151313" stroked="f">
                <v:path arrowok="t"/>
                <v:fill/>
              </v:shape>
              <v:group style="position:absolute;left:5088;top:8916;width:103;height:130" coordorigin="5088,8916" coordsize="103,130">
                <v:shape style="position:absolute;left:5088;top:8916;width:103;height:130" coordorigin="5088,8916" coordsize="103,130" path="m5112,8943l5118,8938,5124,8933,5151,8933,5158,8938,5165,8944,5166,8953,5187,8951,5185,8939,5179,8931,5174,8924,5163,8920,5152,8916,5128,8916,5119,8918,5111,8921,5106,8924,5099,8929,5095,8936,5092,8943,5092,8961,5096,8968,5101,8976,5110,8980,5119,8984,5142,8990,5159,8995,5164,8997,5170,9001,5170,9017,5163,9022,5156,9028,5127,9028,5119,9022,5111,9015,5109,9003,5088,9006,5092,9026,5104,9036,5117,9046,5156,9046,5168,9041,5179,9036,5185,9026,5191,9017,5191,8996,5186,8988,5181,8981,5173,8977,5164,8973,5141,8967,5126,8963,5123,8962,5117,8960,5112,8953,5112,8943xe" filled="t" fillcolor="#151313" stroked="f">
                  <v:path arrowok="t"/>
                  <v:fill/>
                </v:shape>
                <v:group style="position:absolute;left:5205;top:8875;width:61;height:170" coordorigin="5205,8875" coordsize="61,170">
                  <v:shape style="position:absolute;left:5205;top:8875;width:61;height:170" coordorigin="5205,8875" coordsize="61,170" path="m5241,8977l5241,8935,5263,8935,5263,8918,5241,8918,5241,8875,5220,8888,5220,8918,5205,8918,5205,8935,5220,8935,5220,9025,5223,9031,5226,9037,5232,9041,5238,9045,5257,9045,5266,9043,5263,9024,5257,9025,5249,9025,5244,9022,5241,9017,5241,8977xe" filled="t" fillcolor="#151313" stroked="f">
                    <v:path arrowok="t"/>
                    <v:fill/>
                  </v:shape>
                  <v:group style="position:absolute;left:5276;top:8916;width:115;height:130" coordorigin="5276,8916" coordsize="115,130">
                    <v:shape style="position:absolute;left:5276;top:8916;width:115;height:130" coordorigin="5276,8916" coordsize="115,130" path="m5287,9036l5298,9046,5299,9004,5301,9000,5304,8995,5310,8993,5315,8990,5328,8988,5351,8985,5363,8980,5363,9002,5359,9009,5355,9019,5345,9024,5336,9029,5311,9029,5305,9024,5319,9046,5331,9046,5342,9042,5353,9038,5364,9028,5365,9036,5369,9043,5391,9043,5387,9036,5385,9028,5384,9020,5384,8949,5383,8943,5381,8935,5376,8929,5372,8923,5362,8919,5352,8916,5320,8916,5308,8920,5295,8924,5289,8933,5282,8941,5280,8954,5300,8957,5304,8944,5311,8938,5318,8933,5349,8933,5357,8940,5363,8946,5363,8964,5351,8968,5325,8971,5312,8973,5306,8974,5298,8977,5291,8981,5284,8986,5280,8993,5276,9001,5276,9026,5287,9036xe" filled="t" fillcolor="#151313" stroked="f">
                      <v:path arrowok="t"/>
                      <v:fill/>
                    </v:shape>
                    <v:shape style="position:absolute;left:5276;top:8916;width:115;height:130" coordorigin="5276,8916" coordsize="115,130" path="m5299,9018l5299,9004,5298,9046,5319,9046,5305,9024,5299,9018xe" filled="t" fillcolor="#151313" stroked="f">
                      <v:path arrowok="t"/>
                      <v:fill/>
                    </v:shape>
                    <v:group style="position:absolute;left:5409;top:8871;width:108;height:175" coordorigin="5409,8871" coordsize="108,175">
                      <v:shape style="position:absolute;left:5409;top:8871;width:108;height:175" coordorigin="5409,8871" coordsize="108,175" path="m5517,8978l5517,8871,5496,8871,5498,8957,5498,9006,5488,9017,5486,9046,5497,9027,5497,9043,5517,9043,5517,8978xe" filled="t" fillcolor="#151313" stroked="f">
                        <v:path arrowok="t"/>
                        <v:fill/>
                      </v:shape>
                      <v:shape style="position:absolute;left:5409;top:8871;width:108;height:175" coordorigin="5409,8871" coordsize="108,175" path="m5416,9015l5423,9029,5435,9038,5448,9046,5486,9046,5488,9017,5478,9028,5451,9028,5441,9017,5431,9005,5431,8956,5440,8945,5450,8933,5478,8933,5488,8945,5498,8957,5496,8871,5496,8933,5490,8925,5482,8920,5473,8916,5446,8916,5434,8924,5421,8932,5415,8947,5409,8962,5409,9000,5416,9015xe" filled="t" fillcolor="#151313" stroked="f">
                        <v:path arrowok="t"/>
                        <v:fill/>
                      </v:shape>
                      <v:group style="position:absolute;left:5542;top:8916;width:117;height:130" coordorigin="5542,8916" coordsize="117,130">
                        <v:shape style="position:absolute;left:5542;top:8916;width:117;height:130" coordorigin="5542,8916" coordsize="117,130" path="m5544,8999l5553,9021,5558,9029,5565,9034,5589,9044,5601,9046,5617,9046,5601,9028,5585,9028,5574,9017,5564,9005,5564,8957,5574,8945,5598,8916,5572,8923,5562,8929,5550,8946,5543,8969,5542,8981,5544,8999xe" filled="t" fillcolor="#151313" stroked="f">
                          <v:path arrowok="t"/>
                          <v:fill/>
                        </v:shape>
                        <v:shape style="position:absolute;left:5542;top:8916;width:117;height:130" coordorigin="5542,8916" coordsize="117,130" path="m5616,8933l5627,8945,5637,8957,5637,9004,5627,9016,5616,9028,5601,9028,5617,9046,5631,9038,5644,9031,5652,9017,5659,9003,5659,8979,5657,8964,5648,8941,5643,8932,5637,8927,5613,8917,5601,8916,5598,8916,5574,8945,5585,8933,5616,8933xe" filled="t" fillcolor="#151313" stroked="f">
                          <v:path arrowok="t"/>
                          <v:fill/>
                        </v:shape>
                        <v:group style="position:absolute;left:5688;top:9019;width:25;height:58" coordorigin="5688,9019" coordsize="25,58">
                          <v:shape style="position:absolute;left:5688;top:9019;width:25;height:58" coordorigin="5688,9019" coordsize="25,58" path="m5694,9077l5704,9072,5708,9064,5713,9056,5713,9019,5689,9019,5689,9043,5701,9043,5701,9054,5698,9059,5694,9065,5688,9068,5694,9077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0.162pt;margin-top:437.557pt;width:26.7597pt;height:20.7306pt;mso-position-horizontal-relative:page;mso-position-vertical-relative:page;z-index:-4688" coordorigin="4403,8751" coordsize="535,415">
            <v:group style="position:absolute;left:4523;top:8871;width:108;height:175" coordorigin="4523,8871" coordsize="108,175">
              <v:shape style="position:absolute;left:4523;top:8871;width:108;height:175" coordorigin="4523,8871" coordsize="108,175" path="m4631,8978l4631,8871,4610,8871,4612,8957,4612,9006,4602,9017,4600,9046,4612,9027,4612,9043,4631,9043,4631,8978xe" filled="t" fillcolor="#151313" stroked="f">
                <v:path arrowok="t"/>
                <v:fill/>
              </v:shape>
              <v:shape style="position:absolute;left:4523;top:8871;width:108;height:175" coordorigin="4523,8871" coordsize="108,175" path="m4530,9015l4537,9029,4549,9038,4562,9046,4600,9046,4602,9017,4593,9028,4565,9028,4555,9017,4545,9005,4545,8956,4554,8945,4564,8933,4592,8933,4602,8945,4612,8957,4610,8871,4610,8933,4605,8925,4596,8920,4587,8916,4561,8916,4548,8924,4536,8932,4529,8947,4523,8962,4523,9000,4530,9015xe" filled="t" fillcolor="#151313" stroked="f">
                <v:path arrowok="t"/>
                <v:fill/>
              </v:shape>
              <v:group style="position:absolute;left:4657;top:8916;width:94;height:130" coordorigin="4657,8916" coordsize="94,130">
                <v:shape style="position:absolute;left:4657;top:8916;width:94;height:130" coordorigin="4657,8916" coordsize="94,130" path="m4742,8945l4752,8928,4728,8917,4715,8916,4707,8916,4716,8933,4732,8933,4742,8945xe" filled="t" fillcolor="#151313" stroked="f">
                  <v:path arrowok="t"/>
                  <v:fill/>
                </v:shape>
                <v:shape style="position:absolute;left:4657;top:8916;width:94;height:130" coordorigin="4657,8916" coordsize="94,130" path="m4673,9029l4681,9035,4705,9044,4717,9046,4738,9046,4752,9035,4766,9025,4771,9006,4750,9003,4745,9016,4737,9022,4728,9028,4701,9028,4691,9018,4680,9007,4679,8986,4772,8986,4772,8980,4770,8963,4762,8941,4756,8933,4752,8928,4742,8945,4748,8953,4750,8969,4680,8969,4681,8952,4691,8943,4701,8933,4716,8933,4707,8916,4682,8926,4673,8933,4665,8946,4658,8970,4657,8982,4659,8998,4668,9021,4673,9029xe" filled="t" fillcolor="#151313" stroked="f">
                  <v:path arrowok="t"/>
                  <v:fill/>
                </v:shape>
                <v:group style="position:absolute;left:4797;top:8871;width:21;height:172" coordorigin="4797,8871" coordsize="21,172">
                  <v:shape style="position:absolute;left:4797;top:8871;width:21;height:172" coordorigin="4797,8871" coordsize="21,172" path="m4818,8895l4818,8871,4797,8871,4797,9043,4818,9043,4818,8895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80.911pt;margin-top:437.557pt;width:46.1131pt;height:20.7306pt;mso-position-horizontal-relative:page;mso-position-vertical-relative:page;z-index:-4689" coordorigin="3618,8751" coordsize="922,415">
            <v:group style="position:absolute;left:3738;top:8871;width:108;height:175" coordorigin="3738,8871" coordsize="108,175">
              <v:shape style="position:absolute;left:3738;top:8871;width:108;height:175" coordorigin="3738,8871" coordsize="108,175" path="m3842,8954l3839,8942,3832,8933,3825,8925,3815,8920,3805,8916,3773,8916,3759,8932,3759,8871,3738,8871,3738,9043,3758,9043,3758,9027,3770,9046,3764,9012,3758,9002,3758,8957,3768,8945,3778,8933,3805,8933,3815,8945,3825,8956,3825,9004,3815,9016,3804,9028,3821,9036,3830,9028,3839,9015,3845,8990,3846,8979,3846,8965,3842,8954xe" filled="t" fillcolor="#151313" stroked="f">
                <v:path arrowok="t"/>
                <v:fill/>
              </v:shape>
              <v:shape style="position:absolute;left:3738;top:8871;width:108;height:175" coordorigin="3738,8871" coordsize="108,175" path="m3804,9028l3774,9028,3764,9012,3770,9046,3795,9046,3821,9036,3804,9028xe" filled="t" fillcolor="#151313" stroked="f">
                <v:path arrowok="t"/>
                <v:fill/>
              </v:shape>
              <v:group style="position:absolute;left:3872;top:8871;width:21;height:172" coordorigin="3872,8871" coordsize="21,172">
                <v:shape style="position:absolute;left:3872;top:8871;width:21;height:172" coordorigin="3872,8871" coordsize="21,172" path="m3872,8871l3872,8895,3893,8895,3893,8871,3872,8871xe" filled="t" fillcolor="#151313" stroked="f">
                  <v:path arrowok="t"/>
                  <v:fill/>
                </v:shape>
                <v:shape style="position:absolute;left:3872;top:8871;width:21;height:172" coordorigin="3872,8871" coordsize="21,172" path="m3872,9013l3872,9043,3893,9043,3893,8918,3872,8918,3872,9013xe" filled="t" fillcolor="#151313" stroked="f">
                  <v:path arrowok="t"/>
                  <v:fill/>
                </v:shape>
                <v:group style="position:absolute;left:3918;top:8916;width:94;height:130" coordorigin="3918,8916" coordsize="94,130">
                  <v:shape style="position:absolute;left:3918;top:8916;width:94;height:130" coordorigin="3918,8916" coordsize="94,130" path="m4003,8945l4012,8928,3988,8917,3976,8916,3967,8916,3976,8933,3993,8933,4003,8945xe" filled="t" fillcolor="#151313" stroked="f">
                    <v:path arrowok="t"/>
                    <v:fill/>
                  </v:shape>
                  <v:shape style="position:absolute;left:3918;top:8916;width:94;height:130" coordorigin="3918,8916" coordsize="94,130" path="m3934,9029l3941,9035,3965,9044,3977,9046,3999,9046,4013,9035,4027,9025,4032,9006,4010,9003,4006,9016,3997,9022,3989,9028,3962,9028,3952,9018,3941,9007,3940,8986,4033,8986,4033,8980,4031,8963,4023,8941,4017,8933,4012,8928,4003,8945,4009,8953,4011,8969,3941,8969,3942,8952,3952,8943,3962,8933,3976,8933,3967,8916,3943,8926,3934,8933,3926,8946,3919,8970,3918,8982,3920,8998,3928,9021,3934,9029xe" filled="t" fillcolor="#151313" stroked="f">
                    <v:path arrowok="t"/>
                    <v:fill/>
                  </v:shape>
                  <v:group style="position:absolute;left:4059;top:8916;width:101;height:127" coordorigin="4059,8916" coordsize="101,127">
                    <v:shape style="position:absolute;left:4059;top:8916;width:101;height:127" coordorigin="4059,8916" coordsize="101,127" path="m4160,8979l4160,8952,4159,8946,4157,8937,4152,8930,4147,8924,4138,8920,4128,8916,4117,8916,4110,8916,4086,8928,4078,8936,4078,8918,4059,8918,4059,9043,4080,9043,4080,8951,4089,8943,4099,8934,4121,8934,4127,8938,4134,8942,4136,8948,4139,8954,4139,9043,4160,9043,4160,8979xe" filled="t" fillcolor="#151313" stroked="f">
                      <v:path arrowok="t"/>
                      <v:fill/>
                    </v:shape>
                    <v:group style="position:absolute;left:4185;top:8916;width:94;height:130" coordorigin="4185,8916" coordsize="94,130">
                      <v:shape style="position:absolute;left:4185;top:8916;width:94;height:130" coordorigin="4185,8916" coordsize="94,130" path="m4270,8945l4279,8928,4255,8917,4243,8916,4234,8916,4243,8933,4259,8933,4270,8945xe" filled="t" fillcolor="#151313" stroked="f">
                        <v:path arrowok="t"/>
                        <v:fill/>
                      </v:shape>
                      <v:shape style="position:absolute;left:4185;top:8916;width:94;height:130" coordorigin="4185,8916" coordsize="94,130" path="m4201,9029l4208,9035,4232,9044,4244,9046,4266,9046,4280,9035,4294,9025,4299,9006,4277,9003,4272,9016,4264,9022,4256,9028,4229,9028,4218,9018,4208,9007,4207,8986,4300,8986,4300,8980,4298,8963,4289,8941,4284,8933,4279,8928,4270,8945,4276,8953,4278,8969,4208,8969,4209,8952,4219,8943,4229,8933,4243,8933,4234,8916,4210,8926,4201,8933,4193,8946,4186,8970,4185,8982,4187,8998,4195,9021,4201,9029xe" filled="t" fillcolor="#151313" stroked="f">
                        <v:path arrowok="t"/>
                        <v:fill/>
                      </v:shape>
                      <v:group style="position:absolute;left:4317;top:8916;width:103;height:130" coordorigin="4317,8916" coordsize="103,130">
                        <v:shape style="position:absolute;left:4317;top:8916;width:103;height:130" coordorigin="4317,8916" coordsize="103,130" path="m4341,8943l4347,8938,4353,8933,4380,8933,4387,8938,4394,8944,4395,8953,4416,8951,4414,8939,4409,8931,4403,8924,4392,8920,4381,8916,4357,8916,4348,8918,4340,8921,4335,8924,4328,8929,4324,8936,4321,8943,4321,8961,4325,8968,4330,8976,4339,8980,4348,8984,4371,8990,4388,8995,4393,8997,4399,9001,4399,9017,4392,9022,4385,9028,4356,9028,4348,9022,4340,9015,4338,9003,4317,9006,4321,9026,4333,9036,4346,9046,4385,9046,4397,9041,4408,9036,4414,9026,4420,9017,4420,8996,4415,8988,4410,8981,4402,8977,4393,8973,4370,8967,4355,8963,4352,8962,4346,8960,4341,8953,4341,8943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291pt;margin-top:437.51pt;width:57.5039pt;height:23.0215pt;mso-position-horizontal-relative:page;mso-position-vertical-relative:page;z-index:-4690" coordorigin="2586,8750" coordsize="1150,460">
            <v:group style="position:absolute;left:2706;top:8916;width:108;height:175" coordorigin="2706,8916" coordsize="108,175">
              <v:shape style="position:absolute;left:2706;top:8916;width:108;height:175" coordorigin="2706,8916" coordsize="108,175" path="m2814,8980l2814,8962,2808,8947,2801,8932,2789,8924,2777,8916,2749,8916,2740,8920,2732,8925,2735,8945,2746,8932,2773,8932,2783,8944,2792,8956,2792,9005,2782,9017,2772,9028,2744,9028,2735,9017,2727,9030,2732,9037,2741,9041,2749,9046,2774,9046,2787,9038,2800,9029,2807,9014,2814,8999,2814,8980xe" filled="t" fillcolor="#151313" stroked="f">
                <v:path arrowok="t"/>
                <v:fill/>
              </v:shape>
              <v:shape style="position:absolute;left:2706;top:8916;width:108;height:175" coordorigin="2706,8916" coordsize="108,175" path="m2727,9074l2727,9030,2735,9017,2725,9005,2725,8957,2735,8945,2732,8925,2725,8935,2725,8918,2706,8918,2706,9091,2727,9091,2727,9074xe" filled="t" fillcolor="#151313" stroked="f">
                <v:path arrowok="t"/>
                <v:fill/>
              </v:shape>
              <v:group style="position:absolute;left:2839;top:8870;width:101;height:176" coordorigin="2839,8870" coordsize="101,176">
                <v:shape style="position:absolute;left:2839;top:8870;width:101;height:176" coordorigin="2839,8870" coordsize="101,176" path="m2839,8918l2839,9009,2840,9015,2842,9025,2847,9031,2851,9037,2861,9042,2870,9046,2881,9046,2889,9045,2913,9034,2921,9025,2921,9043,2940,9043,2940,8918,2919,8918,2919,9001,2915,9009,2912,9018,2903,9023,2895,9028,2876,9028,2870,9023,2863,9018,2861,9010,2860,9004,2860,8918,2839,8918xe" filled="t" fillcolor="#151313" stroked="f">
                  <v:path arrowok="t"/>
                  <v:fill/>
                </v:shape>
                <v:shape style="position:absolute;left:2839;top:8870;width:101;height:176" coordorigin="2839,8870" coordsize="101,176" path="m2894,8903l2908,8886,2920,8870,2892,8870,2877,8903,2894,8903xe" filled="t" fillcolor="#151313" stroked="f">
                  <v:path arrowok="t"/>
                  <v:fill/>
                </v:shape>
                <v:group style="position:absolute;left:2973;top:8871;width:108;height:175" coordorigin="2973,8871" coordsize="108,175">
                  <v:shape style="position:absolute;left:2973;top:8871;width:108;height:175" coordorigin="2973,8871" coordsize="108,175" path="m3077,8954l3073,8942,3066,8933,3060,8925,3050,8920,3039,8916,3007,8916,2994,8932,2994,8871,2973,8871,2973,9043,2992,9043,2992,9027,3005,9046,2998,9012,2992,9002,2992,8957,3002,8945,3012,8933,3040,8933,3049,8945,3059,8956,3059,9004,3049,9016,3039,9028,3055,9036,3065,9028,3073,9015,3080,8990,3081,8979,3081,8965,3077,8954xe" filled="t" fillcolor="#151313" stroked="f">
                    <v:path arrowok="t"/>
                    <v:fill/>
                  </v:shape>
                  <v:shape style="position:absolute;left:2973;top:8871;width:108;height:175" coordorigin="2973,8871" coordsize="108,175" path="m3039,9028l3008,9028,2998,9012,3005,9046,3030,9046,3055,9036,3039,9028xe" filled="t" fillcolor="#151313" stroked="f">
                    <v:path arrowok="t"/>
                    <v:fill/>
                  </v:shape>
                  <v:group style="position:absolute;left:3106;top:8871;width:21;height:172" coordorigin="3106,8871" coordsize="21,172">
                    <v:shape style="position:absolute;left:3106;top:8871;width:21;height:172" coordorigin="3106,8871" coordsize="21,172" path="m3127,8895l3127,8871,3106,8871,3106,9043,3127,9043,3127,8895xe" filled="t" fillcolor="#151313" stroked="f">
                      <v:path arrowok="t"/>
                      <v:fill/>
                    </v:shape>
                    <v:group style="position:absolute;left:3160;top:8871;width:21;height:172" coordorigin="3160,8871" coordsize="21,172">
                      <v:shape style="position:absolute;left:3160;top:8871;width:21;height:172" coordorigin="3160,8871" coordsize="21,172" path="m3160,8871l3160,8895,3181,8895,3181,8871,3160,8871xe" filled="t" fillcolor="#151313" stroked="f">
                        <v:path arrowok="t"/>
                        <v:fill/>
                      </v:shape>
                      <v:shape style="position:absolute;left:3160;top:8871;width:21;height:172" coordorigin="3160,8871" coordsize="21,172" path="m3160,9013l3160,9043,3181,9043,3181,8918,3160,8918,3160,9013xe" filled="t" fillcolor="#151313" stroked="f">
                        <v:path arrowok="t"/>
                        <v:fill/>
                      </v:shape>
                      <v:group style="position:absolute;left:3206;top:8916;width:108;height:130" coordorigin="3206,8916" coordsize="108,130">
                        <v:shape style="position:absolute;left:3206;top:8916;width:108;height:130" coordorigin="3206,8916" coordsize="108,130" path="m3297,9034l3311,9021,3315,9000,3294,8997,3292,9013,3284,9021,3275,9028,3247,9028,3238,9017,3228,9006,3228,8956,3238,8944,3248,8933,3275,8933,3282,8939,3289,8946,3292,8958,3313,8955,3309,8936,3296,8926,3283,8916,3247,8916,3233,8923,3220,8931,3213,8946,3206,8961,3206,8981,3208,8999,3217,9021,3222,9029,3227,9033,3251,9044,3263,9046,3283,9046,3297,9034xe" filled="t" fillcolor="#151313" stroked="f">
                          <v:path arrowok="t"/>
                          <v:fill/>
                        </v:shape>
                        <v:group style="position:absolute;left:3325;top:8916;width:117;height:130" coordorigin="3325,8916" coordsize="117,130">
                          <v:shape style="position:absolute;left:3325;top:8916;width:117;height:130" coordorigin="3325,8916" coordsize="117,130" path="m3327,8999l3336,9021,3341,9029,3347,9034,3371,9044,3383,9046,3400,9046,3383,9028,3368,9028,3357,9017,3347,9005,3347,8957,3357,8945,3381,8916,3354,8923,3344,8929,3333,8946,3326,8969,3325,8981,3327,8999xe" filled="t" fillcolor="#151313" stroked="f">
                            <v:path arrowok="t"/>
                            <v:fill/>
                          </v:shape>
                          <v:shape style="position:absolute;left:3325;top:8916;width:117;height:130" coordorigin="3325,8916" coordsize="117,130" path="m3399,8933l3409,8945,3420,8957,3420,9004,3410,9016,3399,9028,3383,9028,3400,9046,3413,9038,3427,9031,3434,9017,3442,9003,3442,8979,3440,8964,3431,8941,3425,8932,3419,8927,3395,8917,3383,8916,3381,8916,3357,8945,3368,8933,3399,8933xe" filled="t" fillcolor="#151313" stroked="f">
                            <v:path arrowok="t"/>
                            <v:fill/>
                          </v:shape>
                          <v:group style="position:absolute;left:3458;top:8916;width:103;height:130" coordorigin="3458,8916" coordsize="103,130">
                            <v:shape style="position:absolute;left:3458;top:8916;width:103;height:130" coordorigin="3458,8916" coordsize="103,130" path="m3482,8943l3488,8938,3494,8933,3521,8933,3528,8938,3535,8944,3536,8953,3557,8951,3555,8939,3549,8931,3544,8924,3533,8920,3522,8916,3498,8916,3489,8918,3481,8921,3476,8924,3469,8929,3465,8936,3461,8943,3461,8961,3466,8968,3471,8976,3480,8980,3489,8984,3512,8990,3529,8995,3533,8997,3540,9001,3540,9017,3533,9022,3526,9028,3497,9028,3489,9022,3481,9015,3479,9003,3458,9006,3461,9026,3474,9036,3487,9046,3526,9046,3537,9041,3549,9036,3555,9026,3561,9017,3561,8996,3556,8988,3551,8981,3542,8977,3534,8973,3511,8967,3496,8963,3493,8962,3487,8960,3482,8953,3482,8943xe" filled="t" fillcolor="#151313" stroked="f">
                              <v:path arrowok="t"/>
                              <v:fill/>
                            </v:shape>
                            <v:group style="position:absolute;left:3590;top:9019;width:25;height:58" coordorigin="3590,9019" coordsize="25,58">
                              <v:shape style="position:absolute;left:3590;top:9019;width:25;height:58" coordorigin="3590,9019" coordsize="25,58" path="m3596,9077l3607,9072,3611,9064,3616,9056,3616,9019,3592,9019,3592,9043,3604,9043,3603,9054,3600,9059,3597,9065,3590,9068,3596,9077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5.134pt;margin-top:422.557pt;width:48.7313pt;height:23.1154pt;mso-position-horizontal-relative:page;mso-position-vertical-relative:page;z-index:-4691" coordorigin="7703,8451" coordsize="975,462">
            <v:group style="position:absolute;left:7823;top:8616;width:94;height:130" coordorigin="7823,8616" coordsize="94,130">
              <v:shape style="position:absolute;left:7823;top:8616;width:94;height:130" coordorigin="7823,8616" coordsize="94,130" path="m7907,8645l7917,8628,7893,8617,7881,8616,7872,8616,7881,8633,7897,8633,7907,8645xe" filled="t" fillcolor="#151313" stroked="f">
                <v:path arrowok="t"/>
                <v:fill/>
              </v:shape>
              <v:shape style="position:absolute;left:7823;top:8616;width:94;height:130" coordorigin="7823,8616" coordsize="94,130" path="m7839,8729l7846,8735,7870,8744,7882,8746,7904,8746,7918,8735,7932,8725,7937,8706,7915,8703,7910,8716,7902,8722,7894,8728,7867,8728,7856,8718,7846,8707,7844,8686,7937,8686,7937,8680,7936,8663,7927,8641,7922,8633,7917,8628,7907,8645,7914,8653,7915,8669,7846,8669,7847,8652,7857,8643,7867,8633,7881,8633,7872,8616,7848,8626,7839,8633,7830,8646,7824,8670,7823,8682,7824,8698,7833,8721,7839,8729xe" filled="t" fillcolor="#151313" stroked="f">
                <v:path arrowok="t"/>
                <v:fill/>
              </v:shape>
              <v:group style="position:absolute;left:7936;top:8571;width:48;height:222" coordorigin="7936,8571" coordsize="48,222">
                <v:shape style="position:absolute;left:7936;top:8571;width:48;height:222" coordorigin="7936,8571" coordsize="48,222" path="m7957,8775l7947,8775,7940,8773,7936,8791,7944,8793,7971,8793,7978,8782,7984,8773,7984,8618,7963,8618,7963,8766,7960,8771,7957,8775xe" filled="t" fillcolor="#151313" stroked="f">
                  <v:path arrowok="t"/>
                  <v:fill/>
                </v:shape>
                <v:shape style="position:absolute;left:7936;top:8571;width:48;height:222" coordorigin="7936,8571" coordsize="48,222" path="m7963,8571l7963,8596,7984,8596,7984,8571,7963,8571xe" filled="t" fillcolor="#151313" stroked="f">
                  <v:path arrowok="t"/>
                  <v:fill/>
                </v:shape>
                <v:group style="position:absolute;left:8009;top:8616;width:94;height:130" coordorigin="8009,8616" coordsize="94,130">
                  <v:shape style="position:absolute;left:8009;top:8616;width:94;height:130" coordorigin="8009,8616" coordsize="94,130" path="m8094,8645l8104,8628,8080,8617,8068,8616,8059,8616,8068,8633,8084,8633,8094,8645xe" filled="t" fillcolor="#151313" stroked="f">
                    <v:path arrowok="t"/>
                    <v:fill/>
                  </v:shape>
                  <v:shape style="position:absolute;left:8009;top:8616;width:94;height:130" coordorigin="8009,8616" coordsize="94,130" path="m8025,8729l8033,8735,8057,8744,8069,8746,8090,8746,8104,8735,8118,8725,8123,8706,8102,8703,8097,8716,8089,8722,8080,8728,8053,8728,8043,8718,8032,8707,8031,8686,8124,8686,8124,8680,8122,8663,8114,8641,8108,8633,8104,8628,8094,8645,8101,8653,8102,8669,8032,8669,8033,8652,8043,8643,8053,8633,8068,8633,8059,8616,8035,8626,8026,8633,8017,8646,8010,8670,8009,8682,8011,8698,8020,8721,8025,8729xe" filled="t" fillcolor="#151313" stroked="f">
                    <v:path arrowok="t"/>
                    <v:fill/>
                  </v:shape>
                  <v:group style="position:absolute;left:8144;top:8616;width:108;height:130" coordorigin="8144,8616" coordsize="108,130">
                    <v:shape style="position:absolute;left:8144;top:8616;width:108;height:130" coordorigin="8144,8616" coordsize="108,130" path="m8235,8734l8249,8721,8252,8700,8231,8697,8229,8713,8221,8721,8212,8728,8184,8728,8175,8717,8165,8706,8165,8656,8175,8644,8185,8633,8212,8633,8219,8639,8227,8646,8229,8658,8250,8655,8246,8636,8233,8626,8221,8616,8184,8616,8171,8623,8157,8631,8150,8646,8144,8661,8144,8681,8145,8699,8154,8721,8159,8729,8164,8733,8188,8744,8200,8746,8221,8746,8235,8734xe" filled="t" fillcolor="#151313" stroked="f">
                      <v:path arrowok="t"/>
                      <v:fill/>
                    </v:shape>
                    <v:group style="position:absolute;left:8270;top:8618;width:101;height:127" coordorigin="8270,8618" coordsize="101,127">
                      <v:shape style="position:absolute;left:8270;top:8618;width:101;height:127" coordorigin="8270,8618" coordsize="101,127" path="m8270,8618l8270,8709,8271,8715,8273,8725,8277,8731,8282,8737,8291,8742,8301,8746,8312,8746,8320,8745,8343,8734,8352,8725,8352,8743,8370,8743,8370,8618,8349,8618,8349,8701,8346,8709,8342,8718,8334,8723,8326,8728,8307,8728,8300,8723,8294,8718,8292,8710,8291,8704,8291,8618,8270,8618xe" filled="t" fillcolor="#151313" stroked="f">
                        <v:path arrowok="t"/>
                        <v:fill/>
                      </v:shape>
                      <v:group style="position:absolute;left:8392;top:8575;width:61;height:170" coordorigin="8392,8575" coordsize="61,170">
                        <v:shape style="position:absolute;left:8392;top:8575;width:61;height:170" coordorigin="8392,8575" coordsize="61,170" path="m8428,8677l8428,8635,8450,8635,8450,8618,8428,8618,8428,8575,8407,8588,8407,8618,8392,8618,8392,8635,8407,8635,8407,8725,8410,8731,8412,8737,8419,8741,8425,8745,8444,8745,8453,8743,8450,8724,8444,8725,8436,8725,8431,8722,8428,8717,8428,8677xe" filled="t" fillcolor="#151313" stroked="f">
                          <v:path arrowok="t"/>
                          <v:fill/>
                        </v:shape>
                        <v:group style="position:absolute;left:8463;top:8616;width:94;height:130" coordorigin="8463,8616" coordsize="94,130">
                          <v:shape style="position:absolute;left:8463;top:8616;width:94;height:130" coordorigin="8463,8616" coordsize="94,130" path="m8548,8645l8557,8628,8533,8617,8521,8616,8512,8616,8521,8633,8538,8633,8548,8645xe" filled="t" fillcolor="#151313" stroked="f">
                            <v:path arrowok="t"/>
                            <v:fill/>
                          </v:shape>
                          <v:shape style="position:absolute;left:8463;top:8616;width:94;height:130" coordorigin="8463,8616" coordsize="94,130" path="m8479,8729l8486,8735,8510,8744,8522,8746,8544,8746,8558,8735,8572,8725,8577,8706,8555,8703,8551,8716,8542,8722,8534,8728,8507,8728,8497,8718,8486,8707,8485,8686,8578,8686,8578,8680,8576,8663,8568,8641,8562,8633,8557,8628,8548,8645,8554,8653,8556,8669,8486,8669,8487,8652,8497,8643,8507,8633,8521,8633,8512,8616,8488,8626,8479,8633,8471,8646,8464,8670,8463,8682,8465,8698,8473,8721,8479,8729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2.408pt;margin-top:422.557pt;width:65.3954pt;height:20.7306pt;mso-position-horizontal-relative:page;mso-position-vertical-relative:page;z-index:-4692" coordorigin="6048,8451" coordsize="1308,415">
            <v:group style="position:absolute;left:6168;top:8616;width:115;height:130" coordorigin="6168,8616" coordsize="115,130">
              <v:shape style="position:absolute;left:6168;top:8616;width:115;height:130" coordorigin="6168,8616" coordsize="115,130" path="m6179,8736l6190,8746,6191,8704,6194,8700,6197,8695,6202,8693,6207,8690,6220,8688,6243,8685,6255,8680,6255,8702,6251,8709,6247,8719,6237,8724,6228,8729,6203,8729,6197,8724,6211,8746,6223,8746,6234,8742,6245,8738,6257,8728,6257,8736,6261,8743,6283,8743,6279,8736,6277,8728,6276,8720,6276,8649,6275,8643,6273,8635,6268,8629,6264,8623,6254,8619,6244,8616,6212,8616,6200,8620,6187,8624,6181,8633,6175,8641,6172,8654,6192,8657,6196,8644,6203,8638,6210,8633,6241,8633,6249,8640,6255,8646,6255,8664,6243,8668,6217,8671,6205,8673,6198,8674,6190,8677,6183,8681,6176,8686,6172,8693,6168,8701,6168,8726,6179,8736xe" filled="t" fillcolor="#151313" stroked="f">
                <v:path arrowok="t"/>
                <v:fill/>
              </v:shape>
              <v:shape style="position:absolute;left:6168;top:8616;width:115;height:130" coordorigin="6168,8616" coordsize="115,130" path="m6191,8718l6191,8704,6190,8746,6211,8746,6197,8724,6191,8718xe" filled="t" fillcolor="#151313" stroked="f">
                <v:path arrowok="t"/>
                <v:fill/>
              </v:shape>
              <v:group style="position:absolute;left:6301;top:8571;width:108;height:175" coordorigin="6301,8571" coordsize="108,175">
                <v:shape style="position:absolute;left:6301;top:8571;width:108;height:175" coordorigin="6301,8571" coordsize="108,175" path="m6409,8678l6409,8571,6388,8571,6390,8657,6390,8706,6380,8717,6378,8746,6390,8727,6390,8743,6409,8743,6409,8678xe" filled="t" fillcolor="#151313" stroked="f">
                  <v:path arrowok="t"/>
                  <v:fill/>
                </v:shape>
                <v:shape style="position:absolute;left:6301;top:8571;width:108;height:175" coordorigin="6301,8571" coordsize="108,175" path="m6308,8715l6315,8729,6327,8738,6340,8746,6378,8746,6380,8717,6371,8728,6343,8728,6333,8717,6323,8705,6323,8656,6332,8645,6342,8633,6370,8633,6380,8645,6390,8657,6388,8571,6388,8633,6383,8625,6374,8620,6365,8616,6338,8616,6326,8624,6314,8632,6307,8647,6301,8662,6301,8700,6308,8715xe" filled="t" fillcolor="#151313" stroked="f">
                  <v:path arrowok="t"/>
                  <v:fill/>
                </v:shape>
                <v:group style="position:absolute;left:6442;top:8616;width:169;height:127" coordorigin="6442,8616" coordsize="169,127">
                  <v:shape style="position:absolute;left:6442;top:8616;width:169;height:127" coordorigin="6442,8616" coordsize="169,127" path="m6537,8671l6537,8651,6546,8643,6555,8634,6575,8634,6580,8637,6586,8641,6588,8646,6590,8652,6590,8743,6611,8743,6611,8636,6601,8626,6591,8616,6572,8616,6566,8616,6543,8628,6534,8637,6530,8627,6522,8621,6513,8616,6486,8616,6477,8621,6467,8627,6461,8636,6461,8618,6442,8618,6442,8743,6463,8743,6463,8661,6467,8652,6470,8643,6478,8639,6485,8634,6506,8634,6511,8641,6516,8648,6516,8743,6537,8743,6537,8671xe" filled="t" fillcolor="#151313" stroked="f">
                    <v:path arrowok="t"/>
                    <v:fill/>
                  </v:shape>
                  <v:group style="position:absolute;left:6642;top:8571;width:21;height:172" coordorigin="6642,8571" coordsize="21,172">
                    <v:shape style="position:absolute;left:6642;top:8571;width:21;height:172" coordorigin="6642,8571" coordsize="21,172" path="m6642,8571l6642,8595,6663,8595,6663,8571,6642,8571xe" filled="t" fillcolor="#151313" stroked="f">
                      <v:path arrowok="t"/>
                      <v:fill/>
                    </v:shape>
                    <v:shape style="position:absolute;left:6642;top:8571;width:21;height:172" coordorigin="6642,8571" coordsize="21,172" path="m6642,8713l6642,8743,6663,8743,6663,8618,6642,8618,6642,8713xe" filled="t" fillcolor="#151313" stroked="f">
                      <v:path arrowok="t"/>
                      <v:fill/>
                    </v:shape>
                    <v:group style="position:absolute;left:6695;top:8616;width:101;height:127" coordorigin="6695,8616" coordsize="101,127">
                      <v:shape style="position:absolute;left:6695;top:8616;width:101;height:127" coordorigin="6695,8616" coordsize="101,127" path="m6797,8679l6797,8652,6795,8646,6794,8637,6789,8630,6784,8624,6775,8620,6765,8616,6754,8616,6746,8616,6723,8628,6714,8636,6714,8618,6695,8618,6695,8743,6717,8743,6717,8651,6726,8643,6736,8634,6758,8634,6764,8638,6771,8642,6773,8648,6776,8654,6776,8743,6797,8743,6797,8679xe" filled="t" fillcolor="#151313" stroked="f">
                        <v:path arrowok="t"/>
                        <v:fill/>
                      </v:shape>
                      <v:group style="position:absolute;left:6829;top:8571;width:21;height:172" coordorigin="6829,8571" coordsize="21,172">
                        <v:shape style="position:absolute;left:6829;top:8571;width:21;height:172" coordorigin="6829,8571" coordsize="21,172" path="m6829,8571l6829,8595,6850,8595,6850,8571,6829,8571xe" filled="t" fillcolor="#151313" stroked="f">
                          <v:path arrowok="t"/>
                          <v:fill/>
                        </v:shape>
                        <v:shape style="position:absolute;left:6829;top:8571;width:21;height:172" coordorigin="6829,8571" coordsize="21,172" path="m6829,8713l6829,8743,6850,8743,6850,8618,6829,8618,6829,8713xe" filled="t" fillcolor="#151313" stroked="f">
                          <v:path arrowok="t"/>
                          <v:fill/>
                        </v:shape>
                        <v:group style="position:absolute;left:6874;top:8616;width:103;height:130" coordorigin="6874,8616" coordsize="103,130">
                          <v:shape style="position:absolute;left:6874;top:8616;width:103;height:130" coordorigin="6874,8616" coordsize="103,130" path="m6898,8643l6904,8638,6910,8633,6937,8633,6944,8638,6950,8644,6952,8653,6973,8651,6971,8639,6965,8631,6960,8624,6949,8620,6938,8616,6913,8616,6905,8618,6896,8621,6892,8624,6885,8629,6881,8636,6877,8643,6877,8661,6882,8668,6887,8676,6896,8680,6905,8684,6928,8690,6945,8695,6949,8697,6956,8701,6956,8717,6949,8722,6941,8728,6913,8728,6904,8722,6896,8715,6895,8703,6874,8706,6877,8726,6890,8736,6903,8746,6942,8746,6953,8741,6965,8736,6971,8726,6977,8717,6977,8696,6972,8688,6967,8681,6958,8677,6949,8673,6927,8667,6912,8663,6908,8662,6903,8660,6898,8653,6898,8643xe" filled="t" fillcolor="#151313" stroked="f">
                            <v:path arrowok="t"/>
                            <v:fill/>
                          </v:shape>
                          <v:group style="position:absolute;left:6991;top:8575;width:61;height:170" coordorigin="6991,8575" coordsize="61,170">
                            <v:shape style="position:absolute;left:6991;top:8575;width:61;height:170" coordorigin="6991,8575" coordsize="61,170" path="m7027,8677l7027,8635,7048,8635,7048,8618,7027,8618,7027,8575,7006,8588,7006,8618,6991,8618,6991,8635,7006,8635,7006,8725,7009,8731,7011,8737,7018,8741,7024,8745,7042,8745,7051,8743,7048,8724,7043,8725,7034,8725,7029,8722,7027,8717,7027,8677xe" filled="t" fillcolor="#151313" stroked="f">
                              <v:path arrowok="t"/>
                              <v:fill/>
                            </v:shape>
                            <v:group style="position:absolute;left:7069;top:8616;width:68;height:127" coordorigin="7069,8616" coordsize="68,127">
                              <v:shape style="position:absolute;left:7069;top:8616;width:68;height:127" coordorigin="7069,8616" coordsize="68,127" path="m7090,8692l7090,8664,7093,8653,7096,8646,7101,8642,7107,8637,7121,8637,7129,8642,7136,8622,7125,8616,7107,8616,7101,8620,7095,8624,7088,8637,7088,8618,7069,8618,7069,8743,7090,8743,7090,8692xe" filled="t" fillcolor="#151313" stroked="f">
                                <v:path arrowok="t"/>
                                <v:fill/>
                              </v:shape>
                              <v:group style="position:absolute;left:7142;top:8616;width:94;height:130" coordorigin="7142,8616" coordsize="94,130">
                                <v:shape style="position:absolute;left:7142;top:8616;width:94;height:130" coordorigin="7142,8616" coordsize="94,130" path="m7226,8645l7236,8628,7212,8617,7200,8616,7191,8616,7200,8633,7216,8633,7226,8645xe" filled="t" fillcolor="#151313" stroked="f">
                                  <v:path arrowok="t"/>
                                  <v:fill/>
                                </v:shape>
                                <v:shape style="position:absolute;left:7142;top:8616;width:94;height:130" coordorigin="7142,8616" coordsize="94,130" path="m7158,8729l7165,8735,7189,8744,7201,8746,7223,8746,7237,8735,7251,8725,7256,8706,7234,8703,7229,8716,7221,8722,7213,8728,7186,8728,7175,8718,7165,8707,7164,8686,7256,8686,7257,8680,7255,8663,7246,8641,7241,8633,7236,8628,7226,8645,7233,8653,7234,8669,7165,8669,7166,8652,7176,8643,7186,8633,7200,8633,7191,8616,7167,8626,7158,8633,7150,8646,7143,8670,7142,8682,7143,8698,7152,8721,7158,8729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9.727pt;margin-top:422.557pt;width:52.834pt;height:23.1154pt;mso-position-horizontal-relative:page;mso-position-vertical-relative:page;z-index:-4693" coordorigin="4995,8451" coordsize="1057,462">
            <v:group style="position:absolute;left:5115;top:8616;width:169;height:127" coordorigin="5115,8616" coordsize="169,127">
              <v:shape style="position:absolute;left:5115;top:8616;width:169;height:127" coordorigin="5115,8616" coordsize="169,127" path="m5210,8671l5210,8651,5218,8643,5227,8634,5247,8634,5253,8637,5258,8641,5260,8646,5262,8652,5262,8743,5283,8743,5283,8636,5273,8626,5263,8616,5245,8616,5238,8616,5215,8628,5206,8637,5203,8627,5194,8621,5185,8616,5159,8616,5149,8621,5139,8627,5133,8636,5133,8618,5115,8618,5115,8743,5136,8743,5136,8661,5139,8652,5142,8643,5150,8639,5158,8634,5178,8634,5183,8641,5188,8648,5188,8743,5210,8743,5210,8671xe" filled="t" fillcolor="#151313" stroked="f">
                <v:path arrowok="t"/>
                <v:fill/>
              </v:shape>
              <v:group style="position:absolute;left:5307;top:8616;width:115;height:130" coordorigin="5307,8616" coordsize="115,130">
                <v:shape style="position:absolute;left:5307;top:8616;width:115;height:130" coordorigin="5307,8616" coordsize="115,130" path="m5318,8736l5329,8746,5330,8704,5333,8700,5336,8695,5341,8693,5346,8690,5359,8688,5382,8685,5394,8680,5394,8702,5391,8709,5386,8719,5377,8724,5367,8729,5343,8729,5336,8724,5350,8746,5362,8746,5373,8742,5384,8738,5396,8728,5397,8736,5400,8743,5422,8743,5418,8736,5417,8728,5415,8720,5415,8649,5414,8643,5412,8635,5408,8629,5403,8623,5393,8619,5383,8616,5351,8616,5339,8620,5327,8624,5320,8633,5314,8641,5311,8654,5332,8657,5335,8644,5342,8638,5349,8633,5380,8633,5388,8640,5394,8646,5394,8664,5382,8668,5356,8671,5344,8673,5338,8674,5329,8677,5322,8681,5316,8686,5311,8693,5307,8701,5307,8726,5318,8736xe" filled="t" fillcolor="#151313" stroked="f">
                  <v:path arrowok="t"/>
                  <v:fill/>
                </v:shape>
                <v:shape style="position:absolute;left:5307;top:8616;width:115;height:130" coordorigin="5307,8616" coordsize="115,130" path="m5330,8718l5330,8704,5329,8746,5350,8746,5336,8724,5330,8718xe" filled="t" fillcolor="#151313" stroked="f">
                  <v:path arrowok="t"/>
                  <v:fill/>
                </v:shape>
                <v:group style="position:absolute;left:5448;top:8616;width:101;height:127" coordorigin="5448,8616" coordsize="101,127">
                  <v:shape style="position:absolute;left:5448;top:8616;width:101;height:127" coordorigin="5448,8616" coordsize="101,127" path="m5549,8679l5549,8652,5548,8646,5546,8637,5541,8630,5537,8624,5527,8620,5518,8616,5507,8616,5499,8616,5475,8628,5467,8636,5467,8618,5448,8618,5448,8743,5469,8743,5469,8651,5479,8643,5489,8634,5511,8634,5517,8638,5523,8642,5526,8648,5528,8654,5528,8743,5549,8743,5549,8679xe" filled="t" fillcolor="#151313" stroked="f">
                    <v:path arrowok="t"/>
                    <v:fill/>
                  </v:shape>
                  <v:group style="position:absolute;left:5574;top:8616;width:94;height:130" coordorigin="5574,8616" coordsize="94,130">
                    <v:shape style="position:absolute;left:5574;top:8616;width:94;height:130" coordorigin="5574,8616" coordsize="94,130" path="m5659,8645l5669,8628,5645,8617,5633,8616,5624,8616,5633,8633,5649,8633,5659,8645xe" filled="t" fillcolor="#151313" stroked="f">
                      <v:path arrowok="t"/>
                      <v:fill/>
                    </v:shape>
                    <v:shape style="position:absolute;left:5574;top:8616;width:94;height:130" coordorigin="5574,8616" coordsize="94,130" path="m5590,8729l5598,8735,5622,8744,5634,8746,5655,8746,5669,8735,5683,8725,5688,8706,5667,8703,5662,8716,5654,8722,5645,8728,5618,8728,5608,8718,5597,8707,5596,8686,5689,8686,5689,8680,5687,8663,5679,8641,5673,8633,5669,8628,5659,8645,5665,8653,5667,8669,5597,8669,5598,8652,5608,8643,5618,8633,5633,8633,5624,8616,5599,8626,5591,8633,5582,8646,5575,8670,5574,8682,5576,8698,5585,8721,5590,8729xe" filled="t" fillcolor="#151313" stroked="f">
                      <v:path arrowok="t"/>
                      <v:fill/>
                    </v:shape>
                    <v:group style="position:absolute;left:5688;top:8571;width:48;height:222" coordorigin="5688,8571" coordsize="48,222">
                      <v:shape style="position:absolute;left:5688;top:8571;width:48;height:222" coordorigin="5688,8571" coordsize="48,222" path="m5708,8775l5698,8775,5692,8773,5688,8791,5696,8793,5722,8793,5730,8782,5736,8773,5736,8618,5715,8618,5715,8766,5712,8771,5708,8775xe" filled="t" fillcolor="#151313" stroked="f">
                        <v:path arrowok="t"/>
                        <v:fill/>
                      </v:shape>
                      <v:shape style="position:absolute;left:5688;top:8571;width:48;height:222" coordorigin="5688,8571" coordsize="48,222" path="m5715,8571l5715,8596,5736,8596,5736,8571,5715,8571xe" filled="t" fillcolor="#151313" stroked="f">
                        <v:path arrowok="t"/>
                        <v:fill/>
                      </v:shape>
                      <v:group style="position:absolute;left:5761;top:8616;width:94;height:130" coordorigin="5761,8616" coordsize="94,130">
                        <v:shape style="position:absolute;left:5761;top:8616;width:94;height:130" coordorigin="5761,8616" coordsize="94,130" path="m5846,8645l5855,8628,5831,8617,5819,8616,5811,8616,5820,8633,5836,8633,5846,8645xe" filled="t" fillcolor="#151313" stroked="f">
                          <v:path arrowok="t"/>
                          <v:fill/>
                        </v:shape>
                        <v:shape style="position:absolute;left:5761;top:8616;width:94;height:130" coordorigin="5761,8616" coordsize="94,130" path="m5777,8729l5784,8735,5808,8744,5820,8746,5842,8746,5856,8735,5870,8725,5875,8706,5853,8703,5849,8716,5840,8722,5832,8728,5805,8728,5795,8718,5784,8707,5783,8686,5876,8686,5876,8680,5874,8663,5866,8641,5860,8633,5855,8628,5846,8645,5852,8653,5854,8669,5784,8669,5785,8652,5795,8643,5805,8633,5820,8633,5811,8616,5786,8626,5777,8633,5769,8646,5762,8670,5761,8682,5763,8698,5772,8721,5777,8729xe" filled="t" fillcolor="#151313" stroked="f">
                          <v:path arrowok="t"/>
                          <v:fill/>
                        </v:shape>
                        <v:group style="position:absolute;left:5906;top:8719;width:25;height:58" coordorigin="5906,8719" coordsize="25,58">
                          <v:shape style="position:absolute;left:5906;top:8719;width:25;height:58" coordorigin="5906,8719" coordsize="25,58" path="m5912,8777l5922,8772,5927,8764,5931,8756,5931,8719,5907,8719,5907,8743,5919,8743,5919,8754,5916,8759,5912,8765,5906,8768,5912,8777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18.99pt;margin-top:424.783pt;width:30.0751pt;height:20.7481pt;mso-position-horizontal-relative:page;mso-position-vertical-relative:page;z-index:-4694" coordorigin="4380,8496" coordsize="602,415">
            <v:group style="position:absolute;left:4500;top:8616;width:108;height:175" coordorigin="4500,8616" coordsize="108,175">
              <v:shape style="position:absolute;left:4500;top:8616;width:108;height:175" coordorigin="4500,8616" coordsize="108,175" path="m4502,8698l4510,8720,4516,8728,4521,8656,4531,8644,4541,8632,4568,8632,4578,8645,4589,8657,4589,8635,4565,8618,4552,8616,4538,8616,4525,8623,4513,8631,4506,8646,4500,8661,4500,8680,4502,8698xe" filled="t" fillcolor="#151313" stroked="f">
                <v:path arrowok="t"/>
                <v:fill/>
              </v:shape>
              <v:shape style="position:absolute;left:4500;top:8616;width:108;height:175" coordorigin="4500,8616" coordsize="108,175" path="m4608,8625l4608,8618,4589,8618,4589,8706,4579,8717,4569,8728,4542,8728,4532,8716,4521,8704,4521,8656,4516,8728,4518,8731,4542,8744,4554,8746,4564,8746,4573,8741,4582,8737,4587,8730,4587,8791,4608,8791,4608,8625xe" filled="t" fillcolor="#151313" stroked="f">
                <v:path arrowok="t"/>
                <v:fill/>
              </v:shape>
              <v:group style="position:absolute;left:4640;top:8618;width:101;height:127" coordorigin="4640,8618" coordsize="101,127">
                <v:shape style="position:absolute;left:4640;top:8618;width:101;height:127" coordorigin="4640,8618" coordsize="101,127" path="m4640,8618l4640,8709,4641,8715,4643,8725,4648,8731,4653,8737,4662,8742,4672,8746,4683,8746,4690,8745,4714,8734,4722,8725,4722,8743,4741,8743,4741,8618,4720,8618,4720,8701,4717,8709,4713,8718,4705,8723,4696,8728,4677,8728,4671,8723,4665,8718,4663,8710,4661,8704,4661,8618,4640,8618xe" filled="t" fillcolor="#151313" stroked="f">
                  <v:path arrowok="t"/>
                  <v:fill/>
                </v:shape>
                <v:group style="position:absolute;left:4767;top:8616;width:94;height:130" coordorigin="4767,8616" coordsize="94,130">
                  <v:shape style="position:absolute;left:4767;top:8616;width:94;height:130" coordorigin="4767,8616" coordsize="94,130" path="m4852,8645l4861,8628,4837,8617,4825,8616,4816,8616,4825,8633,4842,8633,4852,8645xe" filled="t" fillcolor="#151313" stroked="f">
                    <v:path arrowok="t"/>
                    <v:fill/>
                  </v:shape>
                  <v:shape style="position:absolute;left:4767;top:8616;width:94;height:130" coordorigin="4767,8616" coordsize="94,130" path="m4783,8729l4790,8735,4814,8744,4826,8746,4848,8746,4862,8735,4876,8725,4881,8706,4859,8703,4855,8716,4846,8722,4838,8728,4811,8728,4801,8718,4790,8707,4789,8686,4882,8686,4882,8680,4880,8663,4872,8641,4866,8633,4861,8628,4852,8645,4858,8653,4860,8669,4790,8669,4791,8652,4801,8643,4811,8633,4825,8633,4816,8616,4792,8626,4783,8633,4775,8646,4768,8670,4767,8682,4769,8698,4777,8721,4783,87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87.942pt;margin-top:422.75pt;width:31.8341pt;height:20.537pt;mso-position-horizontal-relative:page;mso-position-vertical-relative:page;z-index:-4695" coordorigin="3759,8455" coordsize="637,411">
            <v:group style="position:absolute;left:3879;top:8616;width:117;height:130" coordorigin="3879,8616" coordsize="117,130">
              <v:shape style="position:absolute;left:3879;top:8616;width:117;height:130" coordorigin="3879,8616" coordsize="117,130" path="m3881,8699l3889,8721,3895,8729,3901,8734,3925,8744,3937,8746,3953,8746,3937,8728,3921,8728,3911,8717,3901,8705,3901,8657,3911,8645,3935,8616,3908,8623,3898,8629,3886,8646,3880,8669,3879,8681,3881,8699xe" filled="t" fillcolor="#151313" stroked="f">
                <v:path arrowok="t"/>
                <v:fill/>
              </v:shape>
              <v:shape style="position:absolute;left:3879;top:8616;width:117;height:130" coordorigin="3879,8616" coordsize="117,130" path="m3953,8633l3963,8645,3974,8657,3974,8704,3963,8716,3953,8728,3937,8728,3953,8746,3967,8738,3981,8731,3988,8717,3995,8703,3995,8679,3994,8664,3985,8641,3979,8632,3973,8627,3949,8617,3937,8616,3935,8616,3911,8645,3921,8633,3953,8633xe" filled="t" fillcolor="#151313" stroked="f">
                <v:path arrowok="t"/>
                <v:fill/>
              </v:shape>
              <v:group style="position:absolute;left:4009;top:8575;width:61;height:170" coordorigin="4009,8575" coordsize="61,170">
                <v:shape style="position:absolute;left:4009;top:8575;width:61;height:170" coordorigin="4009,8575" coordsize="61,170" path="m4045,8677l4045,8635,4066,8635,4066,8618,4045,8618,4045,8575,4024,8588,4024,8618,4009,8618,4009,8635,4024,8635,4024,8725,4027,8731,4029,8737,4036,8741,4042,8745,4060,8745,4069,8743,4066,8724,4060,8725,4052,8725,4047,8722,4045,8717,4045,8677xe" filled="t" fillcolor="#151313" stroked="f">
                  <v:path arrowok="t"/>
                  <v:fill/>
                </v:shape>
                <v:group style="position:absolute;left:4087;top:8616;width:68;height:127" coordorigin="4087,8616" coordsize="68,127">
                  <v:shape style="position:absolute;left:4087;top:8616;width:68;height:127" coordorigin="4087,8616" coordsize="68,127" path="m4108,8692l4108,8664,4111,8653,4114,8646,4119,8642,4125,8637,4139,8637,4147,8642,4154,8622,4143,8616,4125,8616,4119,8620,4113,8624,4106,8637,4106,8618,4087,8618,4087,8743,4108,8743,4108,8692xe" filled="t" fillcolor="#151313" stroked="f">
                    <v:path arrowok="t"/>
                    <v:fill/>
                  </v:shape>
                  <v:group style="position:absolute;left:4159;top:8616;width:117;height:130" coordorigin="4159,8616" coordsize="117,130">
                    <v:shape style="position:absolute;left:4159;top:8616;width:117;height:130" coordorigin="4159,8616" coordsize="117,130" path="m4161,8699l4170,8721,4175,8729,4181,8734,4205,8744,4217,8746,4234,8746,4217,8728,4201,8728,4191,8717,4181,8705,4181,8657,4191,8645,4215,8616,4188,8623,4178,8629,4166,8646,4160,8669,4159,8681,4161,8699xe" filled="t" fillcolor="#151313" stroked="f">
                      <v:path arrowok="t"/>
                      <v:fill/>
                    </v:shape>
                    <v:shape style="position:absolute;left:4159;top:8616;width:117;height:130" coordorigin="4159,8616" coordsize="117,130" path="m4233,8633l4243,8645,4254,8657,4254,8704,4243,8716,4233,8728,4217,8728,4234,8746,4247,8738,4261,8731,4268,8717,4276,8703,4276,8679,4274,8664,4265,8641,4259,8632,4253,8627,4229,8617,4217,8616,4215,8616,4191,8645,4201,8633,4233,8633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8.969pt;margin-top:422.557pt;width:60.3927pt;height:22.9747pt;mso-position-horizontal-relative:page;mso-position-vertical-relative:page;z-index:-4696" coordorigin="2579,8451" coordsize="1208,459">
            <v:group style="position:absolute;left:2699;top:8616;width:108;height:130" coordorigin="2699,8616" coordsize="108,130">
              <v:shape style="position:absolute;left:2699;top:8616;width:108;height:130" coordorigin="2699,8616" coordsize="108,130" path="m2790,8734l2804,8721,2808,8700,2787,8697,2785,8713,2776,8721,2768,8728,2740,8728,2731,8717,2721,8706,2721,8656,2731,8644,2741,8633,2767,8633,2775,8639,2782,8646,2785,8658,2806,8655,2802,8636,2789,8626,2776,8616,2740,8616,2726,8623,2713,8631,2706,8646,2699,8661,2699,8681,2701,8699,2709,8721,2715,8729,2720,8733,2744,8744,2756,8746,2776,8746,2790,8734xe" filled="t" fillcolor="#151313" stroked="f">
                <v:path arrowok="t"/>
                <v:fill/>
              </v:shape>
              <v:group style="position:absolute;left:2825;top:8618;width:101;height:127" coordorigin="2825,8618" coordsize="101,127">
                <v:shape style="position:absolute;left:2825;top:8618;width:101;height:127" coordorigin="2825,8618" coordsize="101,127" path="m2825,8618l2825,8709,2827,8715,2829,8725,2833,8731,2838,8737,2847,8742,2857,8746,2868,8746,2876,8745,2899,8734,2907,8725,2907,8743,2926,8743,2926,8618,2905,8618,2905,8701,2902,8709,2898,8718,2890,8723,2882,8728,2863,8728,2856,8723,2850,8718,2848,8710,2846,8704,2846,8618,2825,8618xe" filled="t" fillcolor="#151313" stroked="f">
                  <v:path arrowok="t"/>
                  <v:fill/>
                </v:shape>
                <v:group style="position:absolute;left:2952;top:8616;width:115;height:130" coordorigin="2952,8616" coordsize="115,130">
                  <v:shape style="position:absolute;left:2952;top:8616;width:115;height:130" coordorigin="2952,8616" coordsize="115,130" path="m2963,8736l2974,8746,2975,8704,2978,8700,2981,8695,2986,8693,2991,8690,3004,8688,3027,8685,3039,8680,3039,8702,3035,8709,3031,8719,3021,8724,3012,8729,2987,8729,2981,8724,2995,8746,3007,8746,3018,8742,3029,8738,3041,8728,3041,8736,3045,8743,3067,8743,3063,8736,3061,8728,3060,8720,3060,8649,3059,8643,3057,8635,3052,8629,3048,8623,3038,8619,3028,8616,2996,8616,2984,8620,2971,8624,2965,8633,2959,8641,2956,8654,2976,8657,2980,8644,2987,8638,2994,8633,3025,8633,3033,8640,3039,8646,3039,8664,3027,8668,3001,8671,2989,8673,2982,8674,2974,8677,2967,8681,2960,8686,2956,8693,2952,8701,2952,8726,2963,8736xe" filled="t" fillcolor="#151313" stroked="f">
                    <v:path arrowok="t"/>
                    <v:fill/>
                  </v:shape>
                  <v:shape style="position:absolute;left:2952;top:8616;width:115;height:130" coordorigin="2952,8616" coordsize="115,130" path="m2975,8718l2975,8704,2974,8746,2995,8746,2981,8724,2975,8718xe" filled="t" fillcolor="#151313" stroked="f">
                    <v:path arrowok="t"/>
                    <v:fill/>
                  </v:shape>
                  <v:group style="position:absolute;left:3092;top:8571;width:21;height:172" coordorigin="3092,8571" coordsize="21,172">
                    <v:shape style="position:absolute;left:3092;top:8571;width:21;height:172" coordorigin="3092,8571" coordsize="21,172" path="m3113,8595l3113,8571,3092,8571,3092,8743,3113,8743,3113,8595xe" filled="t" fillcolor="#151313" stroked="f">
                      <v:path arrowok="t"/>
                      <v:fill/>
                    </v:shape>
                    <v:group style="position:absolute;left:3139;top:8616;width:108;height:175" coordorigin="3139,8616" coordsize="108,175">
                      <v:shape style="position:absolute;left:3139;top:8616;width:108;height:175" coordorigin="3139,8616" coordsize="108,175" path="m3141,8698l3149,8720,3155,8728,3160,8656,3170,8644,3179,8632,3207,8632,3217,8645,3228,8657,3228,8635,3204,8618,3191,8616,3176,8616,3164,8623,3152,8631,3145,8646,3139,8661,3139,8680,3141,8698xe" filled="t" fillcolor="#151313" stroked="f">
                        <v:path arrowok="t"/>
                        <v:fill/>
                      </v:shape>
                      <v:shape style="position:absolute;left:3139;top:8616;width:108;height:175" coordorigin="3139,8616" coordsize="108,175" path="m3247,8625l3247,8618,3228,8618,3228,8706,3218,8717,3208,8728,3181,8728,3170,8716,3160,8704,3160,8656,3155,8728,3157,8731,3181,8744,3193,8746,3203,8746,3212,8741,3221,8737,3225,8730,3225,8791,3247,8791,3247,8625xe" filled="t" fillcolor="#151313" stroked="f">
                        <v:path arrowok="t"/>
                        <v:fill/>
                      </v:shape>
                      <v:group style="position:absolute;left:3279;top:8618;width:101;height:127" coordorigin="3279,8618" coordsize="101,127">
                        <v:shape style="position:absolute;left:3279;top:8618;width:101;height:127" coordorigin="3279,8618" coordsize="101,127" path="m3279,8618l3279,8709,3280,8715,3282,8725,3287,8731,3292,8737,3301,8742,3311,8746,3322,8746,3329,8745,3353,8734,3361,8725,3361,8743,3380,8743,3380,8618,3359,8618,3359,8701,3355,8709,3352,8718,3344,8723,3335,8728,3316,8728,3310,8723,3303,8718,3301,8710,3300,8704,3300,8618,3279,8618xe" filled="t" fillcolor="#151313" stroked="f">
                          <v:path arrowok="t"/>
                          <v:fill/>
                        </v:shape>
                        <v:group style="position:absolute;left:3413;top:8571;width:21;height:172" coordorigin="3413,8571" coordsize="21,172">
                          <v:shape style="position:absolute;left:3413;top:8571;width:21;height:172" coordorigin="3413,8571" coordsize="21,172" path="m3413,8571l3413,8595,3434,8595,3434,8571,3413,8571xe" filled="t" fillcolor="#151313" stroked="f">
                            <v:path arrowok="t"/>
                            <v:fill/>
                          </v:shape>
                          <v:shape style="position:absolute;left:3413;top:8571;width:21;height:172" coordorigin="3413,8571" coordsize="21,172" path="m3413,8713l3413,8743,3434,8743,3434,8618,3413,8618,3413,8713xe" filled="t" fillcolor="#151313" stroked="f">
                            <v:path arrowok="t"/>
                            <v:fill/>
                          </v:shape>
                          <v:group style="position:absolute;left:3459;top:8616;width:94;height:130" coordorigin="3459,8616" coordsize="94,130">
                            <v:shape style="position:absolute;left:3459;top:8616;width:94;height:130" coordorigin="3459,8616" coordsize="94,130" path="m3544,8645l3554,8628,3530,8617,3517,8616,3509,8616,3518,8633,3534,8633,3544,8645xe" filled="t" fillcolor="#151313" stroked="f">
                              <v:path arrowok="t"/>
                              <v:fill/>
                            </v:shape>
                            <v:shape style="position:absolute;left:3459;top:8616;width:94;height:130" coordorigin="3459,8616" coordsize="94,130" path="m3475,8729l3483,8735,3507,8744,3519,8746,3540,8746,3554,8735,3568,8725,3573,8706,3552,8703,3547,8716,3539,8722,3530,8728,3503,8728,3493,8718,3482,8707,3481,8686,3574,8686,3574,8680,3572,8663,3564,8641,3558,8633,3554,8628,3544,8645,3550,8653,3552,8669,3482,8669,3483,8652,3493,8643,3503,8633,3518,8633,3509,8616,3484,8626,3476,8633,3467,8646,3460,8670,3459,8682,3461,8698,3470,8721,3475,8729xe" filled="t" fillcolor="#151313" stroked="f">
                              <v:path arrowok="t"/>
                              <v:fill/>
                            </v:shape>
                            <v:group style="position:absolute;left:3600;top:8616;width:68;height:127" coordorigin="3600,8616" coordsize="68,127">
                              <v:shape style="position:absolute;left:3600;top:8616;width:68;height:127" coordorigin="3600,8616" coordsize="68,127" path="m3621,8692l3621,8664,3624,8653,3627,8646,3632,8642,3638,8637,3652,8637,3660,8642,3667,8622,3656,8616,3638,8616,3632,8620,3626,8624,3619,8637,3619,8618,3600,8618,3600,8743,3621,8743,3621,8692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8.917pt;margin-top:409.924pt;width:212.728pt;height:95.7481pt;mso-position-horizontal-relative:page;mso-position-vertical-relative:page;z-index:-4697" coordorigin="5578,8198" coordsize="4255,1915">
            <v:group style="position:absolute;left:9599;top:8318;width:114;height:175" coordorigin="9599,8318" coordsize="114,175">
              <v:shape style="position:absolute;left:9599;top:8318;width:114;height:175" coordorigin="9599,8318" coordsize="114,175" path="m9640,8461l9638,8464,9635,8468,9631,8471,9627,8473,9614,8473,9608,8471,9610,8491,9617,8493,9634,8493,9641,8489,9648,8484,9654,8473,9658,8466,9666,8445,9667,8441,9673,8424,9683,8399,9693,8371,9703,8345,9710,8326,9713,8318,9692,8318,9688,8328,9679,8353,9670,8379,9665,8391,9660,8405,9657,8419,9653,8404,9648,8391,9644,8382,9635,8357,9626,8331,9622,8318,9599,8318,9600,8322,9606,8338,9615,8362,9626,8390,9636,8416,9643,8436,9646,8443,9644,8448,9640,8461xe" filled="t" fillcolor="#151313" stroked="f">
                <v:path arrowok="t"/>
                <v:fill/>
              </v:shape>
              <v:group style="position:absolute;left:8810;top:8616;width:68;height:127" coordorigin="8810,8616" coordsize="68,127">
                <v:shape style="position:absolute;left:8810;top:8616;width:68;height:127" coordorigin="8810,8616" coordsize="68,127" path="m8831,8692l8831,8664,8835,8653,8837,8646,8843,8642,8848,8637,8863,8637,8871,8642,8878,8622,8867,8616,8849,8616,8843,8620,8837,8624,8829,8637,8829,8618,8810,8618,8810,8743,8831,8743,8831,8692xe" filled="t" fillcolor="#151313" stroked="f">
                  <v:path arrowok="t"/>
                  <v:fill/>
                </v:shape>
                <v:group style="position:absolute;left:8883;top:8616;width:94;height:130" coordorigin="8883,8616" coordsize="94,130">
                  <v:shape style="position:absolute;left:8883;top:8616;width:94;height:130" coordorigin="8883,8616" coordsize="94,130" path="m8968,8645l8978,8628,8954,8617,8942,8616,8933,8616,8942,8633,8958,8633,8968,8645xe" filled="t" fillcolor="#151313" stroked="f">
                    <v:path arrowok="t"/>
                    <v:fill/>
                  </v:shape>
                  <v:shape style="position:absolute;left:8883;top:8616;width:94;height:130" coordorigin="8883,8616" coordsize="94,130" path="m8899,8729l8907,8735,8931,8744,8943,8746,8964,8746,8978,8735,8992,8725,8997,8706,8976,8703,8971,8716,8963,8722,8954,8728,8927,8728,8917,8718,8906,8707,8905,8686,8998,8686,8998,8680,8996,8663,8988,8641,8982,8633,8978,8628,8968,8645,8974,8653,8976,8669,8906,8669,8907,8652,8917,8643,8927,8633,8942,8633,8933,8616,8908,8626,8900,8633,8891,8646,8884,8670,8883,8682,8885,8698,8894,8721,8899,8729xe" filled="t" fillcolor="#151313" stroked="f">
                    <v:path arrowok="t"/>
                    <v:fill/>
                  </v:shape>
                  <v:group style="position:absolute;left:9017;top:8616;width:108;height:130" coordorigin="9017,8616" coordsize="108,130">
                    <v:shape style="position:absolute;left:9017;top:8616;width:108;height:130" coordorigin="9017,8616" coordsize="108,130" path="m9108,8734l9122,8721,9126,8700,9105,8697,9103,8713,9095,8721,9086,8728,9058,8728,9049,8717,9039,8706,9039,8656,9049,8644,9059,8633,9086,8633,9093,8639,9100,8646,9103,8658,9124,8655,9120,8636,9107,8626,9094,8616,9058,8616,9045,8623,9031,8631,9024,8646,9017,8661,9017,8681,9019,8699,9028,8721,9033,8729,9038,8733,9062,8744,9074,8746,9094,8746,9108,8734xe" filled="t" fillcolor="#151313" stroked="f">
                      <v:path arrowok="t"/>
                      <v:fill/>
                    </v:shape>
                    <v:group style="position:absolute;left:9143;top:8618;width:101;height:127" coordorigin="9143,8618" coordsize="101,127">
                      <v:shape style="position:absolute;left:9143;top:8618;width:101;height:127" coordorigin="9143,8618" coordsize="101,127" path="m9143,8618l9143,8709,9145,8715,9147,8725,9151,8731,9156,8737,9165,8742,9175,8746,9186,8746,9194,8745,9217,8734,9226,8725,9226,8743,9244,8743,9244,8618,9223,8618,9223,8701,9220,8709,9216,8718,9208,8723,9200,8728,9181,8728,9174,8723,9168,8718,9166,8710,9165,8704,9165,8618,9143,8618xe" filled="t" fillcolor="#151313" stroked="f">
                        <v:path arrowok="t"/>
                        <v:fill/>
                      </v:shape>
                      <v:group style="position:absolute;left:9277;top:8616;width:68;height:127" coordorigin="9277,8616" coordsize="68,127">
                        <v:shape style="position:absolute;left:9277;top:8616;width:68;height:127" coordorigin="9277,8616" coordsize="68,127" path="m9298,8692l9298,8664,9302,8653,9304,8646,9310,8642,9315,8637,9330,8637,9338,8642,9345,8622,9334,8616,9316,8616,9310,8620,9303,8624,9296,8637,9296,8618,9277,8618,9277,8743,9298,8743,9298,8692xe" filled="t" fillcolor="#151313" stroked="f">
                          <v:path arrowok="t"/>
                          <v:fill/>
                        </v:shape>
                        <v:group style="position:absolute;left:9349;top:8616;width:103;height:130" coordorigin="9349,8616" coordsize="103,130">
                          <v:shape style="position:absolute;left:9349;top:8616;width:103;height:130" coordorigin="9349,8616" coordsize="103,130" path="m9373,8643l9379,8638,9385,8633,9412,8633,9419,8638,9426,8644,9427,8653,9448,8651,9446,8639,9440,8631,9435,8624,9424,8620,9413,8616,9389,8616,9380,8618,9372,8621,9367,8624,9360,8629,9356,8636,9352,8643,9352,8661,9357,8668,9362,8676,9371,8680,9380,8684,9403,8690,9420,8695,9424,8697,9431,8701,9431,8717,9424,8722,9417,8728,9388,8728,9380,8722,9372,8715,9370,8703,9349,8706,9352,8726,9365,8736,9378,8746,9417,8746,9428,8741,9440,8736,9446,8726,9452,8717,9452,8696,9447,8688,9442,8681,9433,8677,9424,8673,9402,8667,9387,8663,9383,8662,9378,8660,9373,8653,9373,8643xe" filled="t" fillcolor="#151313" stroked="f">
                            <v:path arrowok="t"/>
                            <v:fill/>
                          </v:shape>
                          <v:group style="position:absolute;left:9469;top:8616;width:117;height:130" coordorigin="9469,8616" coordsize="117,130">
                            <v:shape style="position:absolute;left:9469;top:8616;width:117;height:130" coordorigin="9469,8616" coordsize="117,130" path="m9471,8699l9480,8721,9486,8729,9492,8734,9516,8744,9528,8746,9544,8746,9528,8728,9512,8728,9502,8717,9491,8705,9491,8657,9502,8645,9525,8616,9499,8623,9489,8629,9477,8646,9470,8669,9469,8681,9471,8699xe" filled="t" fillcolor="#151313" stroked="f">
                              <v:path arrowok="t"/>
                              <v:fill/>
                            </v:shape>
                            <v:shape style="position:absolute;left:9469;top:8616;width:117;height:130" coordorigin="9469,8616" coordsize="117,130" path="m9543,8633l9554,8645,9564,8657,9564,8704,9554,8716,9544,8728,9528,8728,9544,8746,9558,8738,9572,8731,9579,8717,9586,8703,9586,8679,9585,8664,9576,8641,9570,8632,9564,8627,9540,8617,9528,8616,9525,8616,9502,8645,9512,8633,9543,8633xe" filled="t" fillcolor="#151313" stroked="f">
                              <v:path arrowok="t"/>
                              <v:fill/>
                            </v:shape>
                            <v:group style="position:absolute;left:9602;top:8616;width:103;height:130" coordorigin="9602,8616" coordsize="103,130">
                              <v:shape style="position:absolute;left:9602;top:8616;width:103;height:130" coordorigin="9602,8616" coordsize="103,130" path="m9626,8643l9633,8638,9639,8633,9666,8633,9672,8638,9679,8644,9680,8653,9701,8651,9699,8639,9694,8631,9689,8624,9677,8620,9666,8616,9642,8616,9633,8618,9625,8621,9620,8624,9614,8629,9610,8636,9606,8643,9606,8661,9611,8668,9615,8676,9624,8680,9633,8684,9656,8690,9674,8695,9678,8697,9684,8701,9684,8717,9677,8722,9670,8728,9641,8728,9633,8722,9625,8715,9623,8703,9602,8706,9606,8726,9619,8736,9631,8746,9670,8746,9682,8741,9693,8736,9700,8726,9706,8717,9706,8696,9701,8688,9696,8681,9687,8677,9678,8673,9656,8667,9640,8663,9637,8662,9631,8660,9626,8653,9626,8643xe" filled="t" fillcolor="#151313" stroked="f">
                                <v:path arrowok="t"/>
                                <v:fill/>
                              </v:shape>
                              <v:group style="position:absolute;left:7481;top:8616;width:117;height:130" coordorigin="7481,8616" coordsize="117,130">
                                <v:shape style="position:absolute;left:7481;top:8616;width:117;height:130" coordorigin="7481,8616" coordsize="117,130" path="m7483,8699l7492,8721,7498,8729,7504,8734,7528,8744,7540,8746,7556,8746,7540,8728,7524,8728,7514,8717,7503,8705,7503,8657,7514,8645,7537,8616,7511,8623,7501,8629,7489,8646,7482,8669,7481,8681,7483,8699xe" filled="t" fillcolor="#151313" stroked="f">
                                  <v:path arrowok="t"/>
                                  <v:fill/>
                                </v:shape>
                                <v:shape style="position:absolute;left:7481;top:8616;width:117;height:130" coordorigin="7481,8616" coordsize="117,130" path="m7555,8633l7566,8645,7576,8657,7576,8704,7566,8716,7556,8728,7540,8728,7556,8746,7570,8738,7584,8731,7591,8717,7598,8703,7598,8679,7597,8664,7588,8641,7582,8632,7576,8627,7552,8617,7540,8616,7537,8616,7514,8645,7524,8633,7555,8633xe" filled="t" fillcolor="#151313" stroked="f">
                                  <v:path arrowok="t"/>
                                  <v:fill/>
                                </v:shape>
                                <v:group style="position:absolute;left:7330;top:8916;width:115;height:130" coordorigin="7330,8916" coordsize="115,130">
                                  <v:shape style="position:absolute;left:7330;top:8916;width:115;height:130" coordorigin="7330,8916" coordsize="115,130" path="m7342,9036l7353,9046,7353,9004,7356,9000,7359,8995,7364,8993,7370,8990,7383,8988,7406,8985,7417,8980,7417,9002,7414,9009,7409,9019,7400,9024,7390,9029,7366,9029,7359,9024,7373,9046,7385,9046,7396,9042,7407,9038,7419,9028,7420,9036,7423,9043,7445,9043,7441,9036,7440,9028,7438,9020,7438,8949,7437,8943,7435,8935,7431,8929,7426,8923,7416,8919,7406,8916,7374,8916,7362,8920,7350,8924,7343,8933,7337,8941,7334,8954,7355,8957,7358,8944,7365,8938,7372,8933,7403,8933,7411,8940,7417,8946,7417,8964,7405,8968,7379,8971,7367,8973,7361,8974,7352,8977,7346,8981,7339,8986,7335,8993,7330,9001,7330,9026,7342,9036xe" filled="t" fillcolor="#151313" stroked="f">
                                    <v:path arrowok="t"/>
                                    <v:fill/>
                                  </v:shape>
                                  <v:shape style="position:absolute;left:7330;top:8916;width:115;height:130" coordorigin="7330,8916" coordsize="115,130" path="m7353,9018l7353,9004,7353,9046,7373,9046,7359,9024,7353,9018xe" filled="t" fillcolor="#151313" stroked="f">
                                    <v:path arrowok="t"/>
                                    <v:fill/>
                                  </v:shape>
                                  <v:group style="position:absolute;left:7463;top:8871;width:108;height:175" coordorigin="7463,8871" coordsize="108,175">
                                    <v:shape style="position:absolute;left:7463;top:8871;width:108;height:175" coordorigin="7463,8871" coordsize="108,175" path="m7571,8978l7571,8871,7550,8871,7552,8957,7552,9006,7543,9017,7540,9046,7552,9027,7552,9043,7571,9043,7571,8978xe" filled="t" fillcolor="#151313" stroked="f">
                                      <v:path arrowok="t"/>
                                      <v:fill/>
                                    </v:shape>
                                    <v:shape style="position:absolute;left:7463;top:8871;width:108;height:175" coordorigin="7463,8871" coordsize="108,175" path="m7470,9015l7477,9029,7490,9038,7502,9046,7540,9046,7543,9017,7533,9028,7505,9028,7495,9017,7485,9005,7485,8956,7495,8945,7504,8933,7533,8933,7542,8945,7552,8957,7550,8871,7550,8933,7545,8925,7536,8920,7527,8916,7501,8916,7488,8924,7476,8932,7470,8947,7463,8962,7463,9000,7470,9015xe" filled="t" fillcolor="#151313" stroked="f">
                                      <v:path arrowok="t"/>
                                      <v:fill/>
                                    </v:shape>
                                    <v:group style="position:absolute;left:7605;top:8916;width:169;height:127" coordorigin="7605,8916" coordsize="169,127">
                                      <v:shape style="position:absolute;left:7605;top:8916;width:169;height:127" coordorigin="7605,8916" coordsize="169,127" path="m7700,8971l7700,8951,7708,8943,7717,8934,7737,8934,7743,8937,7748,8941,7750,8946,7752,8952,7752,9043,7773,9043,7773,8936,7763,8926,7753,8916,7735,8916,7728,8916,7705,8928,7696,8937,7693,8927,7684,8921,7675,8916,7649,8916,7639,8921,7629,8927,7623,8936,7623,8918,7605,8918,7605,9043,7626,9043,7626,8961,7629,8952,7632,8943,7640,8939,7648,8934,7668,8934,7673,8941,7679,8948,7679,9043,7700,9043,7700,8971xe" filled="t" fillcolor="#151313" stroked="f">
                                        <v:path arrowok="t"/>
                                        <v:fill/>
                                      </v:shape>
                                      <v:group style="position:absolute;left:7805;top:8871;width:21;height:172" coordorigin="7805,8871" coordsize="21,172">
                                        <v:shape style="position:absolute;left:7805;top:8871;width:21;height:172" coordorigin="7805,8871" coordsize="21,172" path="m7805,8871l7805,8895,7826,8895,7826,8871,7805,8871xe" filled="t" fillcolor="#151313" stroked="f">
                                          <v:path arrowok="t"/>
                                          <v:fill/>
                                        </v:shape>
                                        <v:shape style="position:absolute;left:7805;top:8871;width:21;height:172" coordorigin="7805,8871" coordsize="21,172" path="m7805,9013l7805,9043,7826,9043,7826,8918,7805,8918,7805,9013xe" filled="t" fillcolor="#151313" stroked="f">
                                          <v:path arrowok="t"/>
                                          <v:fill/>
                                        </v:shape>
                                        <v:group style="position:absolute;left:7858;top:8916;width:101;height:127" coordorigin="7858,8916" coordsize="101,127">
                                          <v:shape style="position:absolute;left:7858;top:8916;width:101;height:127" coordorigin="7858,8916" coordsize="101,127" path="m7959,8979l7959,8952,7958,8946,7956,8937,7951,8930,7947,8924,7937,8920,7928,8916,7916,8916,7909,8916,7885,8928,7877,8936,7877,8918,7858,8918,7858,9043,7879,9043,7879,8951,7889,8943,7898,8934,7920,8934,7927,8938,7933,8942,7935,8948,7938,8954,7938,9043,7959,9043,7959,8979xe" filled="t" fillcolor="#151313" stroked="f">
                                            <v:path arrowok="t"/>
                                            <v:fill/>
                                          </v:shape>
                                          <v:group style="position:absolute;left:7991;top:8871;width:21;height:172" coordorigin="7991,8871" coordsize="21,172">
                                            <v:shape style="position:absolute;left:7991;top:8871;width:21;height:172" coordorigin="7991,8871" coordsize="21,172" path="m7991,8871l7991,8895,8013,8895,8013,8871,7991,8871xe" filled="t" fillcolor="#151313" stroked="f">
                                              <v:path arrowok="t"/>
                                              <v:fill/>
                                            </v:shape>
                                            <v:shape style="position:absolute;left:7991;top:8871;width:21;height:172" coordorigin="7991,8871" coordsize="21,172" path="m7991,9013l7991,9043,8013,9043,8013,8918,7991,8918,7991,9013xe" filled="t" fillcolor="#151313" stroked="f">
                                              <v:path arrowok="t"/>
                                              <v:fill/>
                                            </v:shape>
                                            <v:group style="position:absolute;left:8036;top:8916;width:103;height:130" coordorigin="8036,8916" coordsize="103,130">
                                              <v:shape style="position:absolute;left:8036;top:8916;width:103;height:130" coordorigin="8036,8916" coordsize="103,130" path="m8060,8943l8066,8938,8073,8933,8099,8933,8106,8938,8113,8944,8114,8953,8135,8951,8133,8939,8128,8931,8122,8924,8111,8920,8100,8916,8076,8916,8067,8918,8059,8921,8054,8924,8047,8929,8044,8936,8040,8943,8040,8961,8044,8968,8049,8976,8058,8980,8067,8984,8090,8990,8107,8995,8112,8997,8118,9001,8118,9017,8111,9022,8104,9028,8075,9028,8067,9022,8059,9015,8057,9003,8036,9006,8040,9026,8052,9036,8065,9046,8104,9046,8116,9041,8127,9036,8133,9026,8140,9017,8140,8996,8135,8988,8129,8981,8121,8977,8112,8973,8089,8967,8074,8963,8071,8962,8065,8960,8060,8953,8060,8943xe" filled="t" fillcolor="#151313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8153;top:8875;width:61;height:170" coordorigin="8153,8875" coordsize="61,170">
                                                <v:shape style="position:absolute;left:8153;top:8875;width:61;height:170" coordorigin="8153,8875" coordsize="61,170" path="m8189,8977l8189,8935,8211,8935,8211,8918,8189,8918,8189,8875,8168,8888,8168,8918,8153,8918,8153,8935,8168,8935,8168,9025,8171,9031,8174,9037,8180,9041,8186,9045,8205,9045,8214,9043,8211,9024,8205,9025,8197,9025,8192,9022,8189,9017,8189,8977xe" filled="t" fillcolor="#151313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8231;top:8916;width:68;height:127" coordorigin="8231,8916" coordsize="68,127">
                                                  <v:shape style="position:absolute;left:8231;top:8916;width:68;height:127" coordorigin="8231,8916" coordsize="68,127" path="m8252,8992l8252,8964,8256,8953,8258,8946,8264,8942,8269,8937,8284,8937,8291,8942,8299,8922,8288,8916,8270,8916,8263,8920,8257,8924,8250,8937,8250,8918,8231,8918,8231,9043,8252,9043,8252,8992xe" filled="t" fillcolor="#151313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8304;top:8916;width:115;height:130" coordorigin="8304,8916" coordsize="115,130">
                                                    <v:shape style="position:absolute;left:8304;top:8916;width:115;height:130" coordorigin="8304,8916" coordsize="115,130" path="m8315,9036l8326,9046,8327,9004,8330,9000,8332,8995,8338,8993,8343,8990,8356,8988,8379,8985,8391,8980,8391,9002,8387,9009,8383,9019,8373,9024,8364,9029,8339,9029,8333,9024,8347,9046,8359,9046,8370,9042,8381,9038,8392,9028,8393,9036,8397,9043,8419,9043,8415,9036,8413,9028,8412,9020,8412,8949,8411,8943,8409,8935,8404,8929,8400,8923,8390,8919,8380,8916,8348,8916,8336,8920,8323,8924,8317,8933,8311,8941,8308,8954,8328,8957,8332,8944,8339,8938,8346,8933,8377,8933,8385,8940,8391,8946,8391,8964,8379,8968,8353,8971,8341,8973,8334,8974,8326,8977,8319,8981,8312,8986,8308,8993,8304,9001,8304,9026,8315,9036xe" filled="t" fillcolor="#151313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8304;top:8916;width:115;height:130" coordorigin="8304,8916" coordsize="115,130" path="m8327,9018l8327,9004,8326,9046,8347,9046,8333,9024,8327,9018xe" filled="t" fillcolor="#151313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8438;top:8916;width:108;height:130" coordorigin="8438,8916" coordsize="108,130">
                                                      <v:shape style="position:absolute;left:8438;top:8916;width:108;height:130" coordorigin="8438,8916" coordsize="108,130" path="m8529,9034l8543,9021,8547,9000,8526,8997,8524,9013,8515,9021,8507,9028,8479,9028,8470,9017,8460,9006,8460,8956,8470,8944,8480,8933,8506,8933,8514,8939,8521,8946,8524,8958,8545,8955,8541,8936,8528,8926,8515,8916,8479,8916,8465,8923,8452,8931,8445,8946,8438,8961,8438,8981,8440,8999,8448,9021,8454,9029,8459,9033,8483,9044,8495,9046,8515,9046,8529,9034xe" filled="t" fillcolor="#151313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8565;top:8871;width:21;height:172" coordorigin="8565,8871" coordsize="21,172">
                                                        <v:shape style="position:absolute;left:8565;top:8871;width:21;height:172" coordorigin="8565,8871" coordsize="21,172" path="m8565,8871l8565,8895,8586,8895,8586,8871,8565,8871xe" filled="t" fillcolor="#151313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8565;top:8871;width:21;height:172" coordorigin="8565,8871" coordsize="21,172" path="m8565,9013l8565,9043,8586,9043,8586,8918,8565,8918,8565,9013xe" filled="t" fillcolor="#151313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8610;top:8870;width:117;height:176" coordorigin="8610,8870" coordsize="117,176">
                                                          <v:shape style="position:absolute;left:8610;top:8870;width:117;height:176" coordorigin="8610,8870" coordsize="117,176" path="m8612,8999l8621,9021,8626,9029,8632,9034,8656,9044,8669,9046,8685,9046,8669,9028,8653,9028,8642,9017,8632,9005,8632,8957,8642,8945,8666,8916,8640,8923,8629,8929,8618,8946,8611,8969,8610,8981,8612,8999xe" filled="t" fillcolor="#151313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8610;top:8870;width:117;height:176" coordorigin="8610,8870" coordsize="117,176" path="m8684,8933l8695,8945,8705,8957,8705,9004,8695,9016,8684,9028,8669,9028,8685,9046,8699,9038,8712,9031,8720,9017,8727,9003,8727,8979,8725,8964,8716,8941,8710,8932,8705,8927,8681,8917,8669,8916,8666,8916,8642,8945,8653,8933,8684,8933xe" filled="t" fillcolor="#151313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8610;top:8870;width:117;height:176" coordorigin="8610,8870" coordsize="117,176" path="m8672,8870l8657,8903,8674,8903,8688,8886,8700,8870,8672,8870xe" filled="t" fillcolor="#151313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8752;top:8916;width:101;height:127" coordorigin="8752,8916" coordsize="101,127">
                                                            <v:shape style="position:absolute;left:8752;top:8916;width:101;height:127" coordorigin="8752,8916" coordsize="101,127" path="m8853,8979l8853,8952,8851,8946,8850,8937,8845,8930,8840,8924,8831,8920,8821,8916,8810,8916,8802,8916,8779,8928,8770,8936,8770,8918,8752,8918,8752,9043,8773,9043,8773,8951,8782,8943,8792,8934,8814,8934,8820,8938,8827,8942,8829,8948,8832,8954,8832,9043,8853,9043,8853,8979xe" filled="t" fillcolor="#151313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8970;top:8916;width:108;height:175" coordorigin="8970,8916" coordsize="108,175">
                                                              <v:shape style="position:absolute;left:8970;top:8916;width:108;height:175" coordorigin="8970,8916" coordsize="108,175" path="m9078,8980l9078,8962,9072,8947,9066,8932,9054,8924,9042,8916,9013,8916,9005,8920,8996,8925,9000,8945,9010,8932,9037,8932,9047,8944,9057,8956,9057,9005,9047,9017,9037,9028,9009,9028,8999,9017,8991,9030,8997,9037,9005,9041,9014,9046,9038,9046,9052,9038,9065,9029,9071,9014,9078,8999,9078,8980xe" filled="t" fillcolor="#151313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8970;top:8916;width:108;height:175" coordorigin="8970,8916" coordsize="108,175" path="m8991,9074l8991,9030,8999,9017,8989,9005,8989,8957,9000,8945,8996,8925,8989,8935,8989,8918,8970,8918,8970,9091,8991,9091,8991,9074xe" filled="t" fillcolor="#151313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9103;top:8870;width:101;height:176" coordorigin="9103,8870" coordsize="101,176">
                                                                <v:shape style="position:absolute;left:9103;top:8870;width:101;height:176" coordorigin="9103,8870" coordsize="101,176" path="m9103,8918l9103,9009,9105,9015,9106,9025,9111,9031,9116,9037,9125,9042,9135,9046,9146,9046,9153,9045,9177,9034,9185,9025,9185,9043,9204,9043,9204,8918,9183,8918,9183,9001,9180,9009,9176,9018,9168,9023,9160,9028,9141,9028,9134,9023,9128,9018,9126,9010,9124,9004,9124,8918,9103,8918xe" filled="t" fillcolor="#151313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9103;top:8870;width:101;height:176" coordorigin="9103,8870" coordsize="101,176" path="m9159,8903l9172,8886,9184,8870,9157,8870,9141,8903,9159,8903xe" filled="t" fillcolor="#151313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9237;top:8871;width:108;height:175" coordorigin="9237,8871" coordsize="108,175">
                                                                  <v:shape style="position:absolute;left:9237;top:8871;width:108;height:175" coordorigin="9237,8871" coordsize="108,175" path="m9341,8954l9338,8942,9331,8933,9324,8925,9314,8920,9304,8916,9272,8916,9258,8932,9258,8871,9237,8871,9237,9043,9257,9043,9257,9027,9269,9046,9263,9012,9256,9002,9256,8957,9267,8945,9277,8933,9304,8933,9314,8945,9323,8956,9323,9004,9313,9016,9303,9028,9319,9036,9329,9028,9338,9015,9344,8990,9345,8979,9345,8965,9341,8954xe" filled="t" fillcolor="#151313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9237;top:8871;width:108;height:175" coordorigin="9237,8871" coordsize="108,175" path="m9303,9028l9272,9028,9263,9012,9269,9046,9294,9046,9319,9036,9303,9028xe" filled="t" fillcolor="#151313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9370;top:8871;width:21;height:172" coordorigin="9370,8871" coordsize="21,172">
                                                                    <v:shape style="position:absolute;left:9370;top:8871;width:21;height:172" coordorigin="9370,8871" coordsize="21,172" path="m9391,8895l9391,8871,9370,8871,9370,9043,9391,9043,9391,8895xe" filled="t" fillcolor="#151313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9424;top:8871;width:21;height:172" coordorigin="9424,8871" coordsize="21,172">
                                                                      <v:shape style="position:absolute;left:9424;top:8871;width:21;height:172" coordorigin="9424,8871" coordsize="21,172" path="m9424,8871l9424,8895,9445,8895,9445,8871,9424,8871xe" filled="t" fillcolor="#151313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style="position:absolute;left:9424;top:8871;width:21;height:172" coordorigin="9424,8871" coordsize="21,172" path="m9424,9013l9424,9043,9445,9043,9445,8918,9424,8918,9424,9013xe" filled="t" fillcolor="#151313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9471;top:8916;width:108;height:130" coordorigin="9471,8916" coordsize="108,130">
                                                                        <v:shape style="position:absolute;left:9471;top:8916;width:108;height:130" coordorigin="9471,8916" coordsize="108,130" path="m9562,9034l9576,9021,9579,9000,9559,8997,9556,9013,9548,9021,9540,9028,9512,9028,9502,9017,9493,9006,9493,8956,9503,8944,9513,8933,9539,8933,9546,8939,9554,8946,9557,8958,9577,8955,9574,8936,9561,8926,9548,8916,9512,8916,9498,8923,9484,8931,9478,8946,9471,8961,9471,8981,9473,8999,9481,9021,9486,9029,9491,9033,9515,9044,9528,9046,9548,9046,9562,9034xe" filled="t" fillcolor="#151313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9590;top:8916;width:115;height:130" coordorigin="9590,8916" coordsize="115,130">
                                                                          <v:shape style="position:absolute;left:9590;top:8916;width:115;height:130" coordorigin="9590,8916" coordsize="115,130" path="m9601,9036l9612,9046,9613,9004,9616,9000,9619,8995,9624,8993,9629,8990,9642,8988,9665,8985,9677,8980,9677,9002,9673,9009,9669,9019,9659,9024,9650,9029,9625,9029,9619,9024,9633,9046,9645,9046,9656,9042,9667,9038,9679,9028,9679,9036,9683,9043,9705,9043,9701,9036,9699,9028,9698,9020,9698,8949,9697,8943,9695,8935,9691,8929,9686,8923,9676,8919,9666,8916,9634,8916,9622,8920,9610,8924,9603,8933,9597,8941,9594,8954,9614,8957,9618,8944,9625,8938,9632,8933,9663,8933,9671,8940,9677,8946,9677,8964,9665,8968,9639,8971,9627,8973,9620,8974,9612,8977,9605,8981,9599,8986,9594,8993,9590,9001,9590,9026,9601,9036xe" filled="t" fillcolor="#151313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9590;top:8916;width:115;height:130" coordorigin="9590,8916" coordsize="115,130" path="m9613,9018l9613,9004,9612,9046,9633,9046,9619,9024,9613,9018xe" filled="t" fillcolor="#151313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6358;top:9216;width:115;height:130" coordorigin="6358,9216" coordsize="115,130">
                                                                            <v:shape style="position:absolute;left:6358;top:9216;width:115;height:130" coordorigin="6358,9216" coordsize="115,130" path="m6369,9336l6380,9346,6380,9304,6383,9300,6386,9295,6391,9293,6397,9290,6410,9288,6433,9285,6444,9280,6444,9302,6441,9309,6436,9319,6427,9324,6417,9329,6393,9329,6386,9324,6400,9346,6413,9346,6423,9342,6434,9338,6446,9328,6447,9336,6450,9343,6472,9343,6468,9336,6467,9328,6466,9320,6466,9249,6464,9243,6463,9235,6458,9229,6453,9223,6443,9219,6433,9216,6401,9216,6389,9220,6377,9224,6370,9233,6364,9241,6361,9254,6382,9257,6385,9244,6392,9238,6399,9233,6430,9233,6438,9240,6444,9246,6444,9264,6432,9268,6407,9271,6394,9273,6388,9274,6379,9277,6373,9281,6366,9286,6362,9293,6358,9301,6358,9326,6369,9336xe" filled="t" fillcolor="#151313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6358;top:9216;width:115;height:130" coordorigin="6358,9216" coordsize="115,130" path="m6380,9318l6380,9304,6380,9346,6400,9346,6386,9324,6380,9318xe" filled="t" fillcolor="#151313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6651;top:9216;width:108;height:175" coordorigin="6651,9216" coordsize="108,175">
                                                                              <v:shape style="position:absolute;left:6651;top:9216;width:108;height:175" coordorigin="6651,9216" coordsize="108,175" path="m6759,9280l6759,9262,6753,9247,6746,9232,6734,9224,6722,9216,6694,9216,6685,9220,6677,9225,6680,9245,6691,9232,6718,9232,6728,9244,6737,9256,6737,9305,6727,9317,6717,9328,6689,9328,6680,9317,6672,9330,6677,9337,6686,9341,6694,9346,6719,9346,6732,9338,6745,9329,6752,9314,6759,9299,6759,9280xe" filled="t" fillcolor="#151313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style="position:absolute;left:6651;top:9216;width:108;height:175" coordorigin="6651,9216" coordsize="108,175" path="m6672,9374l6672,9330,6680,9317,6670,9305,6670,9257,6680,9245,6677,9225,6670,9235,6670,9218,6651,9218,6651,9391,6672,9391,6672,9374xe" filled="t" fillcolor="#151313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6784;top:9216;width:68;height:127" coordorigin="6784,9216" coordsize="68,127">
                                                                                <v:shape style="position:absolute;left:6784;top:9216;width:68;height:127" coordorigin="6784,9216" coordsize="68,127" path="m6805,9292l6805,9264,6809,9253,6811,9246,6817,9242,6822,9237,6837,9237,6844,9242,6852,9222,6841,9216,6823,9216,6816,9220,6810,9224,6803,9237,6803,9218,6784,9218,6784,9343,6805,9343,6805,9292xe" filled="t" fillcolor="#151313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6856;top:9216;width:117;height:130" coordorigin="6856,9216" coordsize="117,130">
                                                                                  <v:shape style="position:absolute;left:6856;top:9216;width:117;height:130" coordorigin="6856,9216" coordsize="117,130" path="m6858,9299l6867,9321,6872,9329,6879,9334,6903,9344,6915,9346,6931,9346,6915,9328,6899,9328,6888,9317,6878,9305,6878,9257,6888,9245,6912,9216,6886,9223,6876,9229,6864,9246,6857,9269,6856,9281,6858,9299xe" filled="t" fillcolor="#151313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shape style="position:absolute;left:6856;top:9216;width:117;height:130" coordorigin="6856,9216" coordsize="117,130" path="m6930,9233l6941,9245,6951,9257,6951,9304,6941,9316,6930,9328,6915,9328,6931,9346,6945,9338,6959,9331,6966,9317,6973,9303,6973,9279,6971,9264,6963,9241,6957,9232,6951,9227,6927,9217,6915,9216,6912,9216,6888,9245,6899,9233,6930,9233xe" filled="t" fillcolor="#151313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6998;top:9216;width:108;height:175" coordorigin="6998,9216" coordsize="108,175">
                                                                                    <v:shape style="position:absolute;left:6998;top:9216;width:108;height:175" coordorigin="6998,9216" coordsize="108,175" path="m7106,9280l7106,9262,7100,9247,7093,9232,7081,9224,7069,9216,7041,9216,7032,9220,7024,9225,7027,9245,7038,9232,7065,9232,7074,9244,7084,9256,7084,9305,7074,9317,7064,9328,7036,9328,7027,9317,7019,9330,7024,9337,7033,9341,7041,9346,7066,9346,7079,9338,7092,9329,7099,9314,7106,9299,7106,9280xe" filled="t" fillcolor="#151313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style="position:absolute;left:6998;top:9216;width:108;height:175" coordorigin="6998,9216" coordsize="108,175" path="m7019,9374l7019,9330,7027,9317,7017,9305,7017,9257,7027,9245,7024,9225,7017,9235,7017,9218,6998,9218,6998,9391,7019,9391,7019,9374xe" filled="t" fillcolor="#151313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7123;top:9216;width:117;height:130" coordorigin="7123,9216" coordsize="117,130">
                                                                                      <v:shape style="position:absolute;left:7123;top:9216;width:117;height:130" coordorigin="7123,9216" coordsize="117,130" path="m7125,9299l7134,9321,7139,9329,7146,9334,7170,9344,7182,9346,7198,9346,7182,9328,7166,9328,7155,9317,7145,9305,7145,9257,7155,9245,7179,9216,7153,9223,7143,9229,7131,9246,7124,9269,7123,9281,7125,9299xe" filled="t" fillcolor="#151313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shape style="position:absolute;left:7123;top:9216;width:117;height:130" coordorigin="7123,9216" coordsize="117,130" path="m7197,9233l7208,9245,7218,9257,7218,9304,7208,9316,7197,9328,7182,9328,7198,9346,7212,9338,7226,9331,7233,9317,7240,9303,7240,9279,7238,9264,7230,9241,7224,9232,7218,9227,7194,9217,7182,9216,7179,9216,7155,9245,7166,9233,7197,9233xe" filled="t" fillcolor="#151313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7264;top:9216;width:68;height:127" coordorigin="7264,9216" coordsize="68,127">
                                                                                        <v:shape style="position:absolute;left:7264;top:9216;width:68;height:127" coordorigin="7264,9216" coordsize="68,127" path="m7286,9292l7286,9264,7289,9253,7291,9246,7297,9242,7302,9237,7317,9237,7325,9242,7332,9222,7321,9216,7303,9216,7297,9220,7291,9224,7283,9237,7283,9218,7264,9218,7264,9343,7286,9343,7286,9292xe" filled="t" fillcolor="#151313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7338;top:9216;width:108;height:130" coordorigin="7338,9216" coordsize="108,130">
                                                                                          <v:shape style="position:absolute;left:7338;top:9216;width:108;height:130" coordorigin="7338,9216" coordsize="108,130" path="m7429,9334l7443,9321,7447,9300,7426,9297,7424,9313,7415,9321,7407,9328,7379,9328,7369,9317,7360,9306,7360,9256,7370,9244,7380,9233,7406,9233,7414,9239,7421,9246,7424,9258,7445,9255,7441,9236,7428,9226,7415,9216,7379,9216,7365,9223,7351,9231,7345,9246,7338,9261,7338,9281,7340,9299,7348,9321,7354,9329,7358,9333,7382,9344,7395,9346,7415,9346,7429,9334xe" filled="t" fillcolor="#151313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7465;top:9171;width:21;height:172" coordorigin="7465,9171" coordsize="21,172">
                                                                                            <v:shape style="position:absolute;left:7465;top:9171;width:21;height:172" coordorigin="7465,9171" coordsize="21,172" path="m7465,9171l7465,9195,7486,9195,7486,9171,7465,9171xe" filled="t" fillcolor="#151313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7465;top:9171;width:21;height:172" coordorigin="7465,9171" coordsize="21,172" path="m7465,9313l7465,9343,7486,9343,7486,9218,7465,9218,7465,9313xe" filled="t" fillcolor="#151313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7510;top:9216;width:117;height:130" coordorigin="7510,9216" coordsize="117,130">
                                                                                              <v:shape style="position:absolute;left:7510;top:9216;width:117;height:130" coordorigin="7510,9216" coordsize="117,130" path="m7512,9299l7521,9321,7526,9329,7532,9334,7556,9344,7568,9346,7585,9346,7568,9328,7553,9328,7542,9317,7532,9305,7532,9257,7542,9245,7566,9216,7539,9223,7529,9229,7518,9246,7511,9269,7510,9281,7512,9299xe" filled="t" fillcolor="#151313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style="position:absolute;left:7510;top:9216;width:117;height:130" coordorigin="7510,9216" coordsize="117,130" path="m7584,9233l7594,9245,7605,9257,7605,9304,7595,9316,7584,9328,7568,9328,7585,9346,7598,9338,7612,9331,7619,9317,7627,9303,7627,9279,7625,9264,7616,9241,7610,9232,7604,9227,7580,9217,7568,9216,7566,9216,7542,9245,7553,9233,7584,9233xe" filled="t" fillcolor="#151313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7651;top:9216;width:101;height:127" coordorigin="7651,9216" coordsize="101,127">
                                                                                                <v:shape style="position:absolute;left:7651;top:9216;width:101;height:127" coordorigin="7651,9216" coordsize="101,127" path="m7753,9279l7753,9252,7751,9246,7749,9237,7745,9230,7740,9224,7731,9220,7721,9216,7710,9216,7702,9216,7678,9228,7670,9236,7670,9218,7651,9218,7651,9343,7672,9343,7672,9251,7682,9243,7692,9234,7714,9234,7720,9238,7726,9242,7729,9248,7731,9254,7731,9343,7753,9343,7753,9279xe" filled="t" fillcolor="#151313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7778;top:9216;width:115;height:130" coordorigin="7778,9216" coordsize="115,130">
                                                                                                  <v:shape style="position:absolute;left:7778;top:9216;width:115;height:130" coordorigin="7778,9216" coordsize="115,130" path="m7789,9336l7800,9346,7800,9304,7803,9300,7806,9295,7811,9293,7817,9290,7830,9288,7853,9285,7864,9280,7864,9302,7861,9309,7856,9319,7847,9324,7837,9329,7813,9329,7807,9324,7820,9346,7833,9346,7843,9342,7854,9338,7866,9328,7867,9336,7870,9343,7892,9343,7888,9336,7887,9328,7886,9320,7886,9249,7885,9243,7883,9235,7878,9229,7873,9223,7863,9219,7853,9216,7821,9216,7809,9220,7797,9224,7791,9233,7784,9241,7781,9254,7802,9257,7805,9244,7812,9238,7820,9233,7850,9233,7858,9240,7864,9246,7864,9264,7852,9268,7827,9271,7814,9273,7808,9274,7799,9277,7793,9281,7786,9286,7782,9293,7778,9301,7778,9326,7789,9336xe" filled="t" fillcolor="#151313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style="position:absolute;left:7778;top:9216;width:115;height:130" coordorigin="7778,9216" coordsize="115,130" path="m7800,9318l7800,9304,7800,9346,7820,9346,7807,9324,7800,9318xe" filled="t" fillcolor="#151313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7918;top:9216;width:68;height:127" coordorigin="7918,9216" coordsize="68,127">
                                                                                                    <v:shape style="position:absolute;left:7918;top:9216;width:68;height:127" coordorigin="7918,9216" coordsize="68,127" path="m7939,9292l7939,9264,7943,9253,7945,9246,7951,9242,7956,9237,7971,9237,7978,9242,7986,9222,7975,9216,7957,9216,7950,9220,7944,9224,7937,9237,7937,9218,7918,9218,7918,9343,7939,9343,7939,9292xe" filled="t" fillcolor="#151313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8150;top:9171;width:21;height:172" coordorigin="8150,9171" coordsize="21,172">
                                                                                                      <v:shape style="position:absolute;left:8150;top:9171;width:21;height:172" coordorigin="8150,9171" coordsize="21,172" path="m8171,9195l8171,9171,8150,9171,8150,9343,8171,9343,8171,9195xe" filled="t" fillcolor="#151313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8197;top:9216;width:115;height:130" coordorigin="8197,9216" coordsize="115,130">
                                                                                                        <v:shape style="position:absolute;left:8197;top:9216;width:115;height:130" coordorigin="8197,9216" coordsize="115,130" path="m8208,9336l8219,9346,8220,9304,8222,9300,8225,9295,8231,9293,8236,9290,8249,9288,8272,9285,8284,9280,8284,9302,8280,9309,8276,9319,8266,9324,8257,9329,8232,9329,8226,9324,8240,9346,8252,9346,8263,9342,8274,9338,8285,9328,8286,9336,8290,9343,8312,9343,8308,9336,8306,9328,8305,9320,8305,9249,8304,9243,8302,9235,8297,9229,8293,9223,8283,9219,8273,9216,8241,9216,8229,9220,8216,9224,8210,9233,8203,9241,8201,9254,8221,9257,8225,9244,8232,9238,8239,9233,8270,9233,8278,9240,8284,9246,8284,9264,8272,9268,8246,9271,8233,9273,8227,9274,8219,9277,8212,9281,8205,9286,8201,9293,8197,9301,8197,9326,8208,9336xe" filled="t" fillcolor="#151313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8197;top:9216;width:115;height:130" coordorigin="8197,9216" coordsize="115,130" path="m8220,9318l8220,9304,8219,9346,8240,9346,8226,9324,8220,9318xe" filled="t" fillcolor="#151313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8490;top:9171;width:21;height:172" coordorigin="8490,9171" coordsize="21,172">
                                                                                                          <v:shape style="position:absolute;left:8490;top:9171;width:21;height:172" coordorigin="8490,9171" coordsize="21,172" path="m8490,9171l8490,9195,8511,9195,8511,9171,8490,9171xe" filled="t" fillcolor="#151313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shape style="position:absolute;left:8490;top:9171;width:21;height:172" coordorigin="8490,9171" coordsize="21,172" path="m8490,9313l8490,9343,8511,9343,8511,9218,8490,9218,8490,9313xe" filled="t" fillcolor="#151313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8544;top:9216;width:101;height:127" coordorigin="8544,9216" coordsize="101,127">
                                                                                                            <v:shape style="position:absolute;left:8544;top:9216;width:101;height:127" coordorigin="8544,9216" coordsize="101,127" path="m8645,9279l8645,9252,8644,9246,8642,9237,8637,9230,8632,9224,8623,9220,8613,9216,8602,9216,8595,9216,8571,9228,8563,9236,8563,9218,8544,9218,8544,9343,8565,9343,8565,9251,8574,9243,8584,9234,8606,9234,8612,9238,8619,9242,8621,9248,8624,9254,8624,9343,8645,9343,8645,9279xe" filled="t" fillcolor="#151313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8663;top:9168;width:73;height:175" coordorigin="8663,9168" coordsize="73,175">
                                                                                                              <v:shape style="position:absolute;left:8663;top:9168;width:73;height:175" coordorigin="8663,9168" coordsize="73,175" path="m8695,9173l8687,9178,8684,9187,8682,9193,8682,9218,8663,9218,8663,9235,8682,9235,8682,9343,8703,9343,8703,9235,8727,9235,8727,9218,8703,9218,8703,9196,8707,9192,8711,9188,8727,9188,8733,9189,8736,9170,8725,9168,8703,9168,8695,9173xe" filled="t" fillcolor="#151313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8736;top:9216;width:117;height:130" coordorigin="8736,9216" coordsize="117,130">
                                                                                                                <v:shape style="position:absolute;left:8736;top:9216;width:117;height:130" coordorigin="8736,9216" coordsize="117,130" path="m8738,9299l8747,9321,8752,9329,8758,9334,8782,9344,8794,9346,8811,9346,8794,9328,8778,9328,8768,9317,8758,9305,8758,9257,8768,9245,8792,9216,8765,9223,8755,9229,8743,9246,8737,9269,8736,9281,8738,9299xe" filled="t" fillcolor="#151313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shape style="position:absolute;left:8736;top:9216;width:117;height:130" coordorigin="8736,9216" coordsize="117,130" path="m8810,9233l8820,9245,8831,9257,8831,9304,8820,9316,8810,9328,8794,9328,8811,9346,8824,9338,8838,9331,8845,9317,8853,9303,8853,9279,8851,9264,8842,9241,8836,9232,8830,9227,8806,9217,8794,9216,8792,9216,8768,9245,8778,9233,8810,9233xe" filled="t" fillcolor="#151313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8877;top:9216;width:68;height:127" coordorigin="8877,9216" coordsize="68,127">
                                                                                                                  <v:shape style="position:absolute;left:8877;top:9216;width:68;height:127" coordorigin="8877,9216" coordsize="68,127" path="m8898,9292l8898,9264,8902,9253,8904,9246,8909,9242,8915,9237,8930,9237,8937,9242,8945,9222,8934,9216,8916,9216,8909,9220,8903,9224,8896,9237,8896,9218,8877,9218,8877,9343,8898,9343,8898,9292xe" filled="t" fillcolor="#151313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8957;top:9216;width:169;height:127" coordorigin="8957,9216" coordsize="169,127">
                                                                                                                    <v:shape style="position:absolute;left:8957;top:9216;width:169;height:127" coordorigin="8957,9216" coordsize="169,127" path="m9052,9271l9052,9251,9061,9243,9070,9234,9090,9234,9095,9237,9101,9241,9103,9246,9105,9252,9105,9343,9126,9343,9126,9236,9116,9226,9106,9216,9087,9216,9081,9216,9057,9228,9049,9237,9045,9227,9036,9221,9028,9216,9001,9216,8992,9221,8982,9227,8976,9236,8976,9218,8957,9218,8957,9343,8978,9343,8978,9261,8982,9252,8985,9243,8993,9239,9000,9234,9021,9234,9026,9241,9031,9248,9031,9343,9052,9343,9052,9271xe" filled="t" fillcolor="#151313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9150;top:9216;width:115;height:130" coordorigin="9150,9216" coordsize="115,130">
                                                                                                                      <v:shape style="position:absolute;left:9150;top:9216;width:115;height:130" coordorigin="9150,9216" coordsize="115,130" path="m9161,9336l9172,9346,9172,9304,9175,9300,9178,9295,9184,9293,9189,9290,9202,9288,9225,9285,9237,9280,9237,9302,9233,9309,9229,9319,9219,9324,9210,9329,9185,9329,9179,9324,9192,9346,9205,9346,9216,9342,9227,9338,9238,9328,9239,9336,9243,9343,9265,9343,9261,9336,9259,9328,9258,9320,9258,9249,9257,9243,9255,9235,9250,9229,9246,9223,9236,9219,9226,9216,9194,9216,9181,9220,9169,9224,9163,9233,9156,9241,9154,9254,9174,9257,9178,9244,9185,9238,9192,9233,9223,9233,9231,9240,9237,9246,9237,9264,9224,9268,9199,9271,9186,9273,9180,9274,9172,9277,9165,9281,9158,9286,9154,9293,9150,9301,9150,9326,9161,9336xe" filled="t" fillcolor="#15131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9150;top:9216;width:115;height:130" coordorigin="9150,9216" coordsize="115,130" path="m9172,9318l9172,9304,9172,9346,9192,9346,9179,9324,9172,9318xe" filled="t" fillcolor="#151313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9284;top:9216;width:108;height:130" coordorigin="9284,9216" coordsize="108,130">
                                                                                                                        <v:shape style="position:absolute;left:9284;top:9216;width:108;height:130" coordorigin="9284,9216" coordsize="108,130" path="m9375,9334l9389,9321,9392,9300,9372,9297,9370,9313,9361,9321,9353,9328,9325,9328,9315,9317,9306,9306,9306,9256,9316,9244,9326,9233,9352,9233,9360,9239,9367,9246,9370,9258,9391,9255,9387,9236,9374,9226,9361,9216,9325,9216,9311,9223,9297,9231,9291,9246,9284,9261,9284,9281,9286,9299,9294,9321,9300,9329,9304,9333,9328,9344,9341,9346,9361,9346,9375,9334xe" filled="t" fillcolor="#151313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9411;top:9171;width:21;height:172" coordorigin="9411,9171" coordsize="21,172">
                                                                                                                          <v:shape style="position:absolute;left:9411;top:9171;width:21;height:172" coordorigin="9411,9171" coordsize="21,172" path="m9411,9171l9411,9195,9432,9195,9432,9171,9411,9171xe" filled="t" fillcolor="#15131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9411;top:9171;width:21;height:172" coordorigin="9411,9171" coordsize="21,172" path="m9411,9313l9411,9343,9432,9343,9432,9218,9411,9218,9411,9313xe" filled="t" fillcolor="#151313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9456;top:9170;width:117;height:176" coordorigin="9456,9170" coordsize="117,176">
                                                                                                                            <v:shape style="position:absolute;left:9456;top:9170;width:117;height:176" coordorigin="9456,9170" coordsize="117,176" path="m9458,9299l9467,9321,9472,9329,9478,9334,9502,9344,9514,9346,9531,9346,9514,9328,9499,9328,9488,9317,9478,9305,9478,9257,9488,9245,9512,9216,9485,9223,9475,9229,9464,9246,9457,9269,9456,9281,9458,9299xe" filled="t" fillcolor="#151313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9456;top:9170;width:117;height:176" coordorigin="9456,9170" coordsize="117,176" path="m9530,9233l9540,9245,9551,9257,9551,9304,9541,9316,9530,9328,9514,9328,9531,9346,9544,9338,9558,9331,9565,9317,9573,9303,9573,9279,9571,9264,9562,9241,9556,9232,9550,9227,9526,9217,9514,9216,9512,9216,9488,9245,9499,9233,9530,9233xe" filled="t" fillcolor="#151313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9456;top:9170;width:117;height:176" coordorigin="9456,9170" coordsize="117,176" path="m9518,9170l9503,9203,9520,9203,9534,9186,9546,9170,9518,9170xe" filled="t" fillcolor="#151313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9597;top:9216;width:101;height:127" coordorigin="9597,9216" coordsize="101,127">
                                                                                                                              <v:shape style="position:absolute;left:9597;top:9216;width:101;height:127" coordorigin="9597,9216" coordsize="101,127" path="m9698,9279l9698,9252,9697,9246,9695,9237,9691,9230,9686,9224,9677,9220,9667,9216,9656,9216,9648,9216,9624,9228,9616,9236,9616,9218,9597,9218,9597,9343,9618,9343,9618,9251,9628,9243,9638,9234,9660,9234,9666,9238,9672,9242,9675,9248,9677,9254,9677,9343,9698,9343,9698,9279xe" filled="t" fillcolor="#151313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5909;top:9471;width:108;height:175" coordorigin="5909,9471" coordsize="108,175">
                                                                                                                                <v:shape style="position:absolute;left:5909;top:9471;width:108;height:175" coordorigin="5909,9471" coordsize="108,175" path="m6017,9578l6017,9471,5996,9471,5998,9557,5998,9606,5989,9617,5986,9646,5998,9627,5998,9643,6017,9643,6017,9578xe" filled="t" fillcolor="#151313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shape style="position:absolute;left:5909;top:9471;width:108;height:175" coordorigin="5909,9471" coordsize="108,175" path="m5916,9615l5923,9629,5936,9638,5948,9646,5986,9646,5989,9617,5979,9628,5951,9628,5941,9617,5931,9605,5931,9556,5941,9545,5950,9533,5978,9533,5988,9545,5998,9557,5996,9471,5996,9533,5991,9525,5982,9520,5973,9516,5947,9516,5934,9524,5922,9532,5916,9547,5909,9562,5909,9600,5916,9615xe" filled="t" fillcolor="#151313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6044;top:9516;width:94;height:130" coordorigin="6044,9516" coordsize="94,130">
                                                                                                                                  <v:shape style="position:absolute;left:6044;top:9516;width:94;height:130" coordorigin="6044,9516" coordsize="94,130" path="m6128,9545l6138,9528,6114,9517,6102,9516,6093,9516,6102,9533,6118,9533,6128,9545xe" filled="t" fillcolor="#15131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style="position:absolute;left:6044;top:9516;width:94;height:130" coordorigin="6044,9516" coordsize="94,130" path="m6060,9629l6067,9635,6091,9644,6103,9646,6125,9646,6138,9635,6152,9625,6158,9606,6136,9603,6131,9616,6123,9622,6115,9628,6087,9628,6077,9618,6067,9607,6065,9586,6158,9586,6158,9580,6157,9563,6148,9541,6142,9533,6138,9528,6128,9545,6135,9553,6136,9569,6067,9569,6068,9552,6077,9543,6087,9533,6102,9533,6093,9516,6069,9526,6060,9533,6051,9546,6044,9570,6044,9582,6045,9598,6054,9621,6060,9629xe" filled="t" fillcolor="#151313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6184;top:9516;width:101;height:127" coordorigin="6184,9516" coordsize="101,127">
                                                                                                                                    <v:shape style="position:absolute;left:6184;top:9516;width:101;height:127" coordorigin="6184,9516" coordsize="101,127" path="m6285,9579l6285,9552,6284,9546,6282,9537,6277,9530,6273,9524,6263,9520,6254,9516,6243,9516,6235,9516,6211,9528,6203,9536,6203,9518,6184,9518,6184,9643,6205,9643,6205,9551,6215,9543,6225,9534,6247,9534,6253,9538,6259,9542,6262,9548,6264,9554,6264,9643,6285,9643,6285,9579xe" filled="t" fillcolor="#151313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6306;top:9475;width:61;height:170" coordorigin="6306,9475" coordsize="61,170">
                                                                                                                                      <v:shape style="position:absolute;left:6306;top:9475;width:61;height:170" coordorigin="6306,9475" coordsize="61,170" path="m6342,9577l6342,9535,6364,9535,6364,9518,6342,9518,6342,9475,6321,9488,6321,9518,6306,9518,6306,9535,6321,9535,6321,9625,6324,9631,6327,9637,6333,9641,6339,9645,6358,9645,6367,9643,6364,9624,6358,9625,6350,9625,6345,9622,6342,9617,6342,9577xe" filled="t" fillcolor="#151313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6384;top:9516;width:68;height:127" coordorigin="6384,9516" coordsize="68,127">
                                                                                                                                        <v:shape style="position:absolute;left:6384;top:9516;width:68;height:127" coordorigin="6384,9516" coordsize="68,127" path="m6405,9592l6405,9564,6409,9553,6411,9546,6416,9542,6422,9537,6437,9537,6444,9542,6452,9522,6441,9516,6423,9516,6416,9520,6410,9524,6403,9537,6403,9518,6384,9518,6384,9643,6405,9643,6405,9592xe" filled="t" fillcolor="#151313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6456;top:9516;width:117;height:130" coordorigin="6456,9516" coordsize="117,130">
                                                                                                                                          <v:shape style="position:absolute;left:6456;top:9516;width:117;height:130" coordorigin="6456,9516" coordsize="117,130" path="m6458,9599l6467,9621,6472,9629,6479,9634,6503,9644,6515,9646,6531,9646,6515,9628,6499,9628,6488,9617,6478,9605,6478,9557,6488,9545,6512,9516,6486,9523,6475,9529,6464,9546,6457,9569,6456,9581,6458,9599xe" filled="t" fillcolor="#15131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6456;top:9516;width:117;height:130" coordorigin="6456,9516" coordsize="117,130" path="m6530,9533l6541,9545,6551,9557,6551,9604,6541,9616,6530,9628,6515,9628,6531,9646,6545,9638,6558,9631,6566,9617,6573,9603,6573,9579,6571,9564,6562,9541,6557,9532,6551,9527,6527,9517,6515,9516,6512,9516,6488,9545,6499,9533,6530,9533xe" filled="t" fillcolor="#151313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6752;top:9471;width:108;height:175" coordorigin="6752,9471" coordsize="108,175">
                                                                                                                                            <v:shape style="position:absolute;left:6752;top:9471;width:108;height:175" coordorigin="6752,9471" coordsize="108,175" path="m6860,9578l6860,9471,6839,9471,6841,9557,6841,9606,6831,9617,6828,9646,6840,9627,6840,9643,6860,9643,6860,9578xe" filled="t" fillcolor="#151313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shape style="position:absolute;left:6752;top:9471;width:108;height:175" coordorigin="6752,9471" coordsize="108,175" path="m6759,9615l6766,9629,6778,9638,6791,9646,6828,9646,6831,9617,6821,9628,6794,9628,6784,9617,6774,9605,6774,9556,6783,9545,6792,9533,6821,9533,6831,9545,6841,9557,6839,9471,6839,9533,6833,9525,6825,9520,6816,9516,6789,9516,6777,9524,6764,9532,6758,9547,6752,9562,6752,9600,6759,9615xe" filled="t" fillcolor="#151313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6886;top:9516;width:94;height:130" coordorigin="6886,9516" coordsize="94,130">
                                                                                                                                              <v:shape style="position:absolute;left:6886;top:9516;width:94;height:130" coordorigin="6886,9516" coordsize="94,130" path="m6970,9545l6980,9528,6956,9517,6944,9516,6935,9516,6944,9533,6960,9533,6970,9545xe" filled="t" fillcolor="#151313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style="position:absolute;left:6886;top:9516;width:94;height:130" coordorigin="6886,9516" coordsize="94,130" path="m6902,9629l6909,9635,6933,9644,6945,9646,6967,9646,6981,9635,6995,9625,7000,9606,6978,9603,6973,9616,6965,9622,6957,9628,6930,9628,6919,9618,6909,9607,6908,9586,7001,9586,7001,9580,6999,9563,6990,9541,6985,9533,6980,9528,6970,9545,6977,9553,6978,9569,6909,9569,6910,9552,6920,9543,6930,9533,6944,9533,6935,9516,6911,9526,6902,9533,6894,9546,6887,9570,6886,9582,6888,9598,6896,9621,6902,9629xe" filled="t" fillcolor="#151313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7188;top:9471;width:21;height:172" coordorigin="7188,9471" coordsize="21,172">
                                                                                                                                                <v:shape style="position:absolute;left:7188;top:9471;width:21;height:172" coordorigin="7188,9471" coordsize="21,172" path="m7209,9495l7209,9471,7188,9471,7188,9643,7209,9643,7209,9495xe" filled="t" fillcolor="#151313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7234;top:9516;width:117;height:130" coordorigin="7234,9516" coordsize="117,130">
                                                                                                                                                  <v:shape style="position:absolute;left:7234;top:9516;width:117;height:130" coordorigin="7234,9516" coordsize="117,130" path="m7236,9599l7245,9621,7250,9629,7256,9634,7280,9644,7292,9646,7309,9646,7292,9628,7276,9628,7266,9617,7256,9605,7256,9557,7266,9545,7290,9516,7263,9523,7253,9529,7241,9546,7235,9569,7234,9581,7236,9599xe" filled="t" fillcolor="#151313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style="position:absolute;left:7234;top:9516;width:117;height:130" coordorigin="7234,9516" coordsize="117,130" path="m7308,9533l7318,9545,7329,9557,7329,9604,7318,9616,7308,9628,7292,9628,7309,9646,7322,9638,7336,9631,7343,9617,7351,9603,7351,9579,7349,9564,7340,9541,7334,9532,7328,9527,7304,9517,7292,9516,7290,9516,7266,9545,7276,9533,7308,9533xe" filled="t" fillcolor="#151313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7367;top:9516;width:103;height:130" coordorigin="7367,9516" coordsize="103,130">
                                                                                                                                                    <v:shape style="position:absolute;left:7367;top:9516;width:103;height:130" coordorigin="7367,9516" coordsize="103,130" path="m7391,9543l7397,9538,7403,9533,7430,9533,7437,9538,7443,9544,7445,9553,7465,9551,7463,9539,7458,9531,7453,9524,7442,9520,7431,9516,7406,9516,7398,9518,7389,9521,7385,9524,7378,9529,7374,9536,7370,9543,7370,9561,7375,9568,7380,9576,7389,9580,7398,9584,7421,9590,7438,9595,7442,9597,7448,9601,7448,9617,7441,9622,7434,9628,7405,9628,7397,9622,7389,9615,7388,9603,7367,9606,7370,9626,7383,9636,7396,9646,7435,9646,7446,9641,7458,9636,7464,9626,7470,9617,7470,9596,7465,9588,7460,9581,7451,9577,7442,9573,7420,9567,7405,9563,7401,9562,7396,9560,7391,9553,7391,9543xe" filled="t" fillcolor="#151313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7650;top:9516;width:108;height:175" coordorigin="7650,9516" coordsize="108,175">
                                                                                                                                                      <v:shape style="position:absolute;left:7650;top:9516;width:108;height:175" coordorigin="7650,9516" coordsize="108,175" path="m7652,9598l7660,9620,7666,9628,7671,9556,7681,9544,7691,9532,7718,9532,7728,9545,7739,9557,7739,9535,7715,9518,7702,9516,7688,9516,7675,9523,7663,9531,7656,9546,7650,9561,7650,9580,7652,9598xe" filled="t" fillcolor="#151313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7650;top:9516;width:108;height:175" coordorigin="7650,9516" coordsize="108,175" path="m7758,9525l7758,9518,7739,9518,7739,9606,7729,9617,7719,9628,7692,9628,7682,9616,7671,9604,7671,9556,7666,9628,7668,9631,7692,9644,7704,9646,7714,9646,7723,9641,7732,9637,7737,9630,7737,9691,7758,9691,7758,9525xe" filled="t" fillcolor="#151313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7790;top:9518;width:101;height:127" coordorigin="7790,9518" coordsize="101,127">
                                                                                                                                                        <v:shape style="position:absolute;left:7790;top:9518;width:101;height:127" coordorigin="7790,9518" coordsize="101,127" path="m7790,9518l7790,9609,7791,9615,7793,9625,7798,9631,7803,9637,7812,9642,7822,9646,7833,9646,7840,9645,7864,9634,7872,9625,7872,9643,7891,9643,7891,9518,7870,9518,7870,9601,7867,9609,7863,9618,7855,9623,7846,9628,7827,9628,7821,9623,7815,9618,7813,9610,7811,9604,7811,9518,7790,9518xe" filled="t" fillcolor="#151313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7917;top:9516;width:94;height:130" coordorigin="7917,9516" coordsize="94,130">
                                                                                                                                                          <v:shape style="position:absolute;left:7917;top:9516;width:94;height:130" coordorigin="7917,9516" coordsize="94,130" path="m8002,9545l8011,9528,7987,9517,7975,9516,7966,9516,7975,9533,7992,9533,8002,9545xe" filled="t" fillcolor="#151313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shape style="position:absolute;left:7917;top:9516;width:94;height:130" coordorigin="7917,9516" coordsize="94,130" path="m7933,9629l7940,9635,7964,9644,7976,9646,7998,9646,8012,9635,8026,9625,8031,9606,8009,9603,8005,9616,7996,9622,7988,9628,7961,9628,7951,9618,7940,9607,7939,9586,8032,9586,8032,9580,8030,9563,8022,9541,8016,9533,8011,9528,8002,9545,8008,9553,8010,9569,7940,9569,7941,9552,7951,9543,7961,9533,7975,9533,7966,9516,7942,9526,7933,9533,7925,9546,7918,9570,7917,9582,7919,9598,7927,9621,7933,9629xe" filled="t" fillcolor="#151313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8211;top:9516;width:103;height:130" coordorigin="8211,9516" coordsize="103,130">
                                                                                                                                                            <v:shape style="position:absolute;left:8211;top:9516;width:103;height:130" coordorigin="8211,9516" coordsize="103,130" path="m8235,9543l8241,9538,8247,9533,8274,9533,8281,9538,8288,9544,8289,9553,8310,9551,8308,9539,8303,9531,8297,9524,8286,9520,8275,9516,8251,9516,8242,9518,8234,9521,8229,9524,8222,9529,8218,9536,8215,9543,8215,9561,8219,9568,8224,9576,8233,9580,8242,9584,8265,9590,8282,9595,8287,9597,8293,9601,8293,9617,8286,9622,8279,9628,8250,9628,8242,9622,8234,9615,8232,9603,8211,9606,8215,9626,8227,9636,8240,9646,8279,9646,8291,9641,8302,9636,8308,9626,8314,9617,8314,9596,8309,9588,8304,9581,8296,9577,8287,9573,8264,9567,8249,9563,8246,9562,8240,9560,8235,9553,8235,9543xe" filled="t" fillcolor="#151313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8333;top:9516;width:94;height:130" coordorigin="8333,9516" coordsize="94,130">
                                                                                                                                                              <v:shape style="position:absolute;left:8333;top:9516;width:94;height:130" coordorigin="8333,9516" coordsize="94,130" path="m8417,9545l8427,9528,8403,9517,8391,9516,8382,9516,8391,9533,8407,9533,8417,9545xe" filled="t" fillcolor="#151313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8333;top:9516;width:94;height:130" coordorigin="8333,9516" coordsize="94,130" path="m8349,9629l8356,9635,8380,9644,8392,9646,8414,9646,8427,9635,8441,9625,8447,9606,8425,9603,8420,9616,8412,9622,8404,9628,8376,9628,8366,9618,8356,9607,8354,9586,8447,9586,8447,9580,8446,9563,8437,9541,8431,9533,8427,9528,8417,9545,8424,9553,8425,9569,8356,9569,8357,9552,8366,9543,8376,9533,8391,9533,8382,9516,8358,9526,8349,9533,8340,9546,8334,9570,8333,9582,8334,9598,8343,9621,8349,9629xe" filled="t" fillcolor="#151313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8635;top:9471;width:21;height:172" coordorigin="8635,9471" coordsize="21,172">
                                                                                                                                                                <v:shape style="position:absolute;left:8635;top:9471;width:21;height:172" coordorigin="8635,9471" coordsize="21,172" path="m8635,9471l8635,9495,8656,9495,8656,9471,8635,9471xe" filled="t" fillcolor="#151313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8635;top:9471;width:21;height:172" coordorigin="8635,9471" coordsize="21,172" path="m8635,9613l8635,9643,8656,9643,8656,9518,8635,9518,8635,9613xe" filled="t" fillcolor="#151313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8688;top:9516;width:101;height:127" coordorigin="8688,9516" coordsize="101,127">
                                                                                                                                                                  <v:shape style="position:absolute;left:8688;top:9516;width:101;height:127" coordorigin="8688,9516" coordsize="101,127" path="m8789,9579l8789,9552,8788,9546,8786,9537,8782,9530,8777,9524,8768,9520,8758,9516,8747,9516,8739,9516,8715,9528,8707,9536,8707,9518,8688,9518,8688,9643,8709,9643,8709,9551,8719,9543,8729,9534,8751,9534,8757,9538,8763,9542,8766,9548,8768,9554,8768,9643,8789,9643,8789,9579xe" filled="t" fillcolor="#151313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8815;top:9516;width:108;height:130" coordorigin="8815,9516" coordsize="108,130">
                                                                                                                                                                    <v:shape style="position:absolute;left:8815;top:9516;width:108;height:130" coordorigin="8815,9516" coordsize="108,130" path="m8906,9634l8920,9621,8924,9600,8903,9597,8901,9613,8892,9621,8884,9628,8856,9628,8847,9617,8837,9606,8837,9556,8847,9544,8857,9533,8883,9533,8891,9539,8898,9546,8901,9558,8922,9555,8918,9536,8905,9526,8892,9516,8856,9516,8842,9523,8829,9531,8822,9546,8815,9561,8815,9581,8817,9599,8825,9621,8831,9629,8836,9633,8860,9644,8872,9646,8892,9646,8906,9634xe" filled="t" fillcolor="#151313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8941;top:9471;width:21;height:172" coordorigin="8941,9471" coordsize="21,172">
                                                                                                                                                                      <v:shape style="position:absolute;left:8941;top:9471;width:21;height:172" coordorigin="8941,9471" coordsize="21,172" path="m8962,9495l8962,9471,8941,9471,8941,9643,8962,9643,8962,9495xe" filled="t" fillcolor="#151313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8995;top:9518;width:101;height:127" coordorigin="8995,9518" coordsize="101,127">
                                                                                                                                                                        <v:shape style="position:absolute;left:8995;top:9518;width:101;height:127" coordorigin="8995,9518" coordsize="101,127" path="m8995,9518l8995,9609,8996,9615,8998,9625,9002,9631,9007,9637,9017,9642,9026,9646,9037,9646,9045,9645,9068,9634,9077,9625,9077,9643,9096,9643,9096,9518,9074,9518,9074,9601,9071,9609,9068,9618,9059,9623,9051,9628,9032,9628,9025,9623,9019,9618,9017,9610,9016,9604,9016,9518,8995,9518xe" filled="t" fillcolor="#151313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9117;top:9518;width:114;height:175" coordorigin="9117,9518" coordsize="114,175">
                                                                                                                                                                          <v:shape style="position:absolute;left:9117;top:9518;width:114;height:175" coordorigin="9117,9518" coordsize="114,175" path="m9158,9661l9156,9664,9153,9668,9149,9671,9144,9673,9132,9673,9125,9671,9128,9691,9135,9693,9151,9693,9159,9689,9166,9684,9171,9673,9176,9666,9183,9645,9185,9641,9191,9624,9201,9599,9211,9571,9221,9545,9228,9526,9231,9518,9210,9518,9206,9528,9197,9553,9187,9579,9183,9591,9178,9605,9174,9619,9170,9604,9165,9591,9162,9582,9153,9557,9144,9531,9139,9518,9117,9518,9118,9522,9124,9538,9133,9562,9144,9590,9154,9616,9161,9636,9164,9643,9162,9648,9158,9661xe" filled="t" fillcolor="#151313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9242;top:9516;width:94;height:130" coordorigin="9242,9516" coordsize="94,130">
                                                                                                                                                                            <v:shape style="position:absolute;left:9242;top:9516;width:94;height:130" coordorigin="9242,9516" coordsize="94,130" path="m9326,9545l9336,9528,9312,9517,9300,9516,9291,9516,9300,9533,9316,9533,9326,9545xe" filled="t" fillcolor="#151313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style="position:absolute;left:9242;top:9516;width:94;height:130" coordorigin="9242,9516" coordsize="94,130" path="m9258,9629l9265,9635,9289,9644,9301,9646,9323,9646,9336,9635,9350,9625,9356,9606,9334,9603,9329,9616,9321,9622,9313,9628,9285,9628,9275,9618,9265,9607,9263,9586,9356,9586,9356,9580,9355,9563,9346,9541,9340,9533,9336,9528,9326,9545,9333,9553,9334,9569,9265,9569,9266,9552,9275,9543,9285,9533,9300,9533,9291,9516,9267,9526,9258,9533,9249,9546,9243,9570,9242,9582,9243,9598,9252,9621,9258,9629xe" filled="t" fillcolor="#151313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9537;top:9516;width:94;height:130" coordorigin="9537,9516" coordsize="94,130">
                                                                                                                                                                              <v:shape style="position:absolute;left:9537;top:9516;width:94;height:130" coordorigin="9537,9516" coordsize="94,130" path="m9621,9545l9631,9528,9607,9517,9595,9516,9586,9516,9595,9533,9611,9533,9621,9545xe" filled="t" fillcolor="#151313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9537;top:9516;width:94;height:130" coordorigin="9537,9516" coordsize="94,130" path="m9553,9629l9560,9635,9584,9644,9596,9646,9618,9646,9632,9635,9646,9625,9651,9606,9629,9603,9624,9616,9616,9622,9608,9628,9581,9628,9570,9618,9560,9607,9559,9586,9652,9586,9652,9580,9650,9563,9641,9541,9636,9533,9631,9528,9621,9545,9628,9553,9629,9569,9560,9569,9561,9552,9571,9543,9581,9533,9595,9533,9586,9516,9562,9526,9553,9533,9545,9546,9538,9570,9537,9582,9539,9598,9547,9621,9553,9629xe" filled="t" fillcolor="#151313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9677;top:9471;width:21;height:172" coordorigin="9677,9471" coordsize="21,172">
                                                                                                                                                                                <v:shape style="position:absolute;left:9677;top:9471;width:21;height:172" coordorigin="9677,9471" coordsize="21,172" path="m9698,9495l9698,9471,9677,9471,9677,9643,9698,9643,9698,9495xe" filled="t" fillcolor="#151313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698;top:9816;width:94;height:130" coordorigin="5698,9816" coordsize="94,130">
                                                                                                                                                                                  <v:shape style="position:absolute;left:5698;top:9816;width:94;height:130" coordorigin="5698,9816" coordsize="94,130" path="m5783,9845l5793,9828,5769,9817,5756,9816,5748,9816,5757,9833,5773,9833,5783,9845xe" filled="t" fillcolor="#151313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5698;top:9816;width:94;height:130" coordorigin="5698,9816" coordsize="94,130" path="m5714,9929l5722,9935,5746,9944,5758,9946,5779,9946,5793,9935,5807,9925,5812,9906,5791,9903,5786,9916,5778,9922,5769,9928,5742,9928,5732,9918,5721,9907,5720,9886,5813,9886,5813,9880,5811,9863,5803,9841,5797,9833,5793,9828,5783,9845,5789,9853,5791,9869,5721,9869,5722,9852,5732,9843,5742,9833,5757,9833,5748,9816,5723,9826,5715,9833,5706,9846,5699,9870,5698,9882,5700,9898,5709,9921,5714,9929xe" filled="t" fillcolor="#151313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830;top:9816;width:103;height:130" coordorigin="5830,9816" coordsize="103,130">
                                                                                                                                                                                    <v:shape style="position:absolute;left:5830;top:9816;width:103;height:130" coordorigin="5830,9816" coordsize="103,130" path="m5854,9843l5861,9838,5867,9833,5894,9833,5900,9838,5907,9844,5908,9853,5929,9851,5927,9839,5922,9831,5917,9824,5905,9820,5894,9816,5870,9816,5862,9818,5853,9821,5848,9824,5842,9829,5838,9836,5834,9843,5834,9861,5839,9868,5843,9876,5852,9880,5861,9884,5884,9890,5902,9895,5906,9897,5912,9901,5912,9917,5905,9922,5898,9928,5869,9928,5861,9922,5853,9915,5851,9903,5830,9906,5834,9926,5847,9936,5859,9946,5898,9946,5910,9941,5921,9936,5928,9926,5934,9917,5934,9896,5929,9888,5924,9881,5915,9877,5906,9873,5884,9867,5868,9863,5865,9862,5859,9860,5854,9853,5854,9843xe" filled="t" fillcolor="#151313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6244;top:9816;width:94;height:130" coordorigin="6244,9816" coordsize="94,130">
                                                                                                                                                                                      <v:shape style="position:absolute;left:6244;top:9816;width:94;height:130" coordorigin="6244,9816" coordsize="94,130" path="m6329,9845l6339,9828,6315,9817,6303,9816,6294,9816,6303,9833,6319,9833,6329,9845xe" filled="t" fillcolor="#151313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6244;top:9816;width:94;height:130" coordorigin="6244,9816" coordsize="94,130" path="m6260,9929l6268,9935,6292,9944,6304,9946,6325,9946,6339,9935,6353,9925,6358,9906,6337,9903,6332,9916,6324,9922,6315,9928,6288,9928,6278,9918,6267,9907,6266,9886,6359,9886,6359,9880,6357,9863,6349,9841,6343,9833,6339,9828,6329,9845,6336,9853,6337,9869,6267,9869,6268,9852,6278,9843,6288,9833,6303,9833,6294,9816,6270,9826,6261,9833,6252,9846,6245,9870,6244,9882,6246,9898,6255,9921,6260,9929xe" filled="t" fillcolor="#151313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6385;top:9816;width:101;height:127" coordorigin="6385,9816" coordsize="101,127">
                                                                                                                                                                                        <v:shape style="position:absolute;left:6385;top:9816;width:101;height:127" coordorigin="6385,9816" coordsize="101,127" path="m6486,9879l6486,9852,6485,9846,6483,9837,6478,9830,6474,9824,6464,9820,6455,9816,6444,9816,6436,9816,6412,9828,6404,9836,6404,9818,6385,9818,6385,9943,6406,9943,6406,9851,6416,9843,6426,9834,6448,9834,6454,9838,6460,9842,6463,9848,6465,9854,6465,9943,6486,9943,6486,9879xe" filled="t" fillcolor="#151313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6518;top:9818;width:101;height:127" coordorigin="6518,9818" coordsize="101,127">
                                                                                                                                                                                          <v:shape style="position:absolute;left:6518;top:9818;width:101;height:127" coordorigin="6518,9818" coordsize="101,127" path="m6518,9818l6518,9909,6519,9915,6521,9925,6526,9931,6530,9937,6540,9942,6550,9946,6561,9946,6568,9945,6592,9934,6600,9925,6600,9943,6619,9943,6619,9818,6598,9818,6598,9901,6594,9909,6591,9918,6583,9923,6574,9928,6555,9928,6549,9923,6542,9918,6540,9910,6539,9904,6539,9818,6518,9818xe" filled="t" fillcolor="#151313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6652;top:9816;width:101;height:127" coordorigin="6652,9816" coordsize="101,127">
                                                                                                                                                                                            <v:shape style="position:absolute;left:6652;top:9816;width:101;height:127" coordorigin="6652,9816" coordsize="101,127" path="m6753,9879l6753,9852,6752,9846,6750,9837,6745,9830,6741,9824,6731,9820,6722,9816,6711,9816,6703,9816,6679,9828,6671,9836,6671,9818,6652,9818,6652,9943,6673,9943,6673,9851,6683,9843,6693,9834,6715,9834,6721,9838,6727,9842,6730,9848,6732,9854,6732,9943,6753,9943,6753,9879xe" filled="t" fillcolor="#151313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6779;top:9816;width:108;height:130" coordorigin="6779,9816" coordsize="108,130">
                                                                                                                                                                                              <v:shape style="position:absolute;left:6779;top:9816;width:108;height:130" coordorigin="6779,9816" coordsize="108,130" path="m6870,9934l6884,9921,6887,9900,6867,9897,6864,9913,6856,9921,6848,9928,6820,9928,6810,9917,6801,9906,6801,9856,6811,9844,6821,9833,6847,9833,6854,9839,6862,9846,6865,9858,6885,9855,6882,9836,6869,9826,6856,9816,6820,9816,6806,9823,6792,9831,6786,9846,6779,9861,6779,9881,6781,9899,6789,9921,6794,9929,6799,9933,6823,9944,6836,9946,6856,9946,6870,9934xe" filled="t" fillcolor="#151313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6906;top:9771;width:21;height:172" coordorigin="6906,9771" coordsize="21,172">
                                                                                                                                                                                                <v:shape style="position:absolute;left:6906;top:9771;width:21;height:172" coordorigin="6906,9771" coordsize="21,172" path="m6906,9771l6906,9795,6927,9795,6927,9771,6906,9771xe" filled="t" fillcolor="#151313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style="position:absolute;left:6906;top:9771;width:21;height:172" coordorigin="6906,9771" coordsize="21,172" path="m6906,9913l6906,9943,6927,9943,6927,9818,6906,9818,6906,9913xe" filled="t" fillcolor="#151313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6952;top:9816;width:115;height:130" coordorigin="6952,9816" coordsize="115,130">
                                                                                                                                                                                                  <v:shape style="position:absolute;left:6952;top:9816;width:115;height:130" coordorigin="6952,9816" coordsize="115,130" path="m6963,9936l6974,9946,6974,9904,6977,9900,6980,9895,6985,9893,6991,9890,7004,9888,7027,9885,7038,9880,7038,9902,7035,9909,7030,9919,7021,9924,7011,9929,6987,9929,6980,9924,6994,9946,7007,9946,7017,9942,7028,9938,7040,9928,7041,9936,7044,9943,7066,9943,7062,9936,7061,9928,7060,9920,7060,9849,7058,9843,7057,9835,7052,9829,7047,9823,7037,9819,7027,9816,6995,9816,6983,9820,6971,9824,6964,9833,6958,9841,6955,9854,6976,9857,6979,9844,6986,9838,6993,9833,7024,9833,7032,9840,7038,9846,7038,9864,7026,9868,7001,9871,6988,9873,6982,9874,6973,9877,6967,9881,6960,9886,6956,9893,6952,9901,6952,9926,6963,9936xe" filled="t" fillcolor="#151313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6952;top:9816;width:115;height:130" coordorigin="6952,9816" coordsize="115,130" path="m6974,9918l6974,9904,6974,9946,6994,9946,6980,9924,6974,9918xe" filled="t" fillcolor="#151313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7081;top:9775;width:61;height:170" coordorigin="7081,9775" coordsize="61,170">
                                                                                                                                                                                                    <v:shape style="position:absolute;left:7081;top:9775;width:61;height:170" coordorigin="7081,9775" coordsize="61,170" path="m7117,9877l7117,9835,7138,9835,7138,9818,7117,9818,7117,9775,7096,9788,7096,9818,7081,9818,7081,9835,7096,9835,7096,9925,7099,9931,7101,9937,7108,9941,7114,9945,7132,9945,7141,9943,7138,9924,7133,9925,7124,9925,7119,9922,7117,9917,7117,9877xe" filled="t" fillcolor="#151313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7159;top:9771;width:21;height:172" coordorigin="7159,9771" coordsize="21,172">
                                                                                                                                                                                                      <v:shape style="position:absolute;left:7159;top:9771;width:21;height:172" coordorigin="7159,9771" coordsize="21,172" path="m7159,9771l7159,9795,7180,9795,7180,9771,7159,9771xe" filled="t" fillcolor="#151313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shape style="position:absolute;left:7159;top:9771;width:21;height:172" coordorigin="7159,9771" coordsize="21,172" path="m7159,9913l7159,9943,7180,9943,7180,9818,7159,9818,7159,9913xe" filled="t" fillcolor="#151313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7199;top:9818;width:114;height:124" coordorigin="7199,9818" coordsize="114,124">
                                                                                                                                                                                                        <v:shape style="position:absolute;left:7199;top:9818;width:114;height:124" coordorigin="7199,9818" coordsize="114,124" path="m7235,9856l7226,9830,7222,9818,7199,9818,7201,9822,7207,9838,7216,9862,7227,9890,7237,9916,7244,9935,7247,9943,7266,9943,7268,9940,7274,9924,7283,9899,7293,9872,7303,9845,7311,9826,7314,9818,7292,9818,7287,9831,7278,9857,7268,9883,7264,9894,7259,9908,7256,9918,7253,9905,7248,9893,7244,9882,7235,9856xe" filled="t" fillcolor="#151313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7324;top:9816;width:117;height:130" coordorigin="7324,9816" coordsize="117,130">
                                                                                                                                                                                                          <v:shape style="position:absolute;left:7324;top:9816;width:117;height:130" coordorigin="7324,9816" coordsize="117,130" path="m7326,9899l7335,9921,7340,9929,7347,9934,7371,9944,7383,9946,7399,9946,7383,9928,7367,9928,7356,9917,7346,9905,7346,9857,7356,9845,7380,9816,7354,9823,7344,9829,7332,9846,7325,9869,7324,9881,7326,9899xe" filled="t" fillcolor="#151313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shape style="position:absolute;left:7324;top:9816;width:117;height:130" coordorigin="7324,9816" coordsize="117,130" path="m7398,9833l7409,9845,7419,9857,7419,9904,7409,9916,7398,9928,7383,9928,7399,9946,7413,9938,7427,9931,7434,9917,7441,9903,7441,9879,7439,9864,7431,9841,7425,9832,7419,9827,7395,9817,7383,9816,7380,9816,7356,9845,7367,9833,7398,9833xe" filled="t" fillcolor="#151313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7746;top:9818;width:114;height:175" coordorigin="7746,9818" coordsize="114,175">
                                                                                                                                                                                                            <v:shape style="position:absolute;left:7746;top:9818;width:114;height:175" coordorigin="7746,9818" coordsize="114,175" path="m7787,9961l7785,9964,7783,9968,7778,9971,7774,9973,7762,9973,7755,9971,7757,9991,7765,9993,7781,9993,7788,9989,7796,9984,7801,9973,7805,9966,7813,9945,7815,9941,7821,9924,7830,9899,7841,9871,7850,9845,7858,9826,7860,9818,7839,9818,7836,9828,7827,9853,7817,9879,7813,9891,7808,9905,7804,9919,7800,9904,7795,9891,7792,9882,7783,9857,7774,9831,7769,9818,7746,9818,7748,9822,7754,9838,7763,9862,7774,9890,7783,9916,7791,9936,7794,9943,7792,9948,7787,9961xe" filled="t" fillcolor="#151313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8171;top:9816;width:101;height:127" coordorigin="8171,9816" coordsize="101,127">
                                                                                                                                                                                                              <v:shape style="position:absolute;left:8171;top:9816;width:101;height:127" coordorigin="8171,9816" coordsize="101,127" path="m8272,9879l8272,9852,8271,9846,8269,9837,8264,9830,8260,9824,8250,9820,8241,9816,8230,9816,8222,9816,8198,9828,8190,9836,8190,9818,8171,9818,8171,9943,8192,9943,8192,9851,8202,9843,8212,9834,8234,9834,8240,9838,8246,9842,8249,9848,8251,9854,8251,9943,8272,9943,8272,9879xe" filled="t" fillcolor="#151313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8297;top:9816;width:117;height:130" coordorigin="8297,9816" coordsize="117,130">
                                                                                                                                                                                                                <v:shape style="position:absolute;left:8297;top:9816;width:117;height:130" coordorigin="8297,9816" coordsize="117,130" path="m8299,9899l8307,9921,8313,9929,8319,9934,8343,9944,8355,9946,8371,9946,8355,9928,8339,9928,8329,9917,8318,9905,8318,9857,8329,9845,8352,9816,8326,9823,8316,9829,8304,9846,8298,9869,8297,9881,8299,9899xe" filled="t" fillcolor="#151313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shape style="position:absolute;left:8297;top:9816;width:117;height:130" coordorigin="8297,9816" coordsize="117,130" path="m8371,9833l8381,9845,8392,9857,8392,9904,8381,9916,8371,9928,8355,9928,8371,9946,8385,9938,8399,9931,8406,9917,8413,9903,8413,9879,8412,9864,8403,9841,8397,9832,8391,9827,8367,9817,8355,9816,8352,9816,8329,9845,8339,9833,8371,9833xe" filled="t" fillcolor="#151313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8730;top:9771;width:21;height:172" coordorigin="8730,9771" coordsize="21,172">
                                                                                                                                                                                                                  <v:shape style="position:absolute;left:8730;top:9771;width:21;height:172" coordorigin="8730,9771" coordsize="21,172" path="m8751,9795l8751,9771,8730,9771,8730,9943,8751,9943,8751,9795xe" filled="t" fillcolor="#151313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8784;top:9771;width:21;height:172" coordorigin="8784,9771" coordsize="21,172">
                                                                                                                                                                                                                    <v:shape style="position:absolute;left:8784;top:9771;width:21;height:172" coordorigin="8784,9771" coordsize="21,172" path="m8784,9771l8784,9795,8805,9795,8805,9771,8784,9771xe" filled="t" fillcolor="#151313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style="position:absolute;left:8784;top:9771;width:21;height:172" coordorigin="8784,9771" coordsize="21,172" path="m8784,9913l8784,9943,8805,9943,8805,9818,8784,9818,8784,9913xe" filled="t" fillcolor="#151313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8837;top:9816;width:169;height:127" coordorigin="8837,9816" coordsize="169,127">
                                                                                                                                                                                                                      <v:shape style="position:absolute;left:8837;top:9816;width:169;height:127" coordorigin="8837,9816" coordsize="169,127" path="m8932,9871l8932,9851,8941,9843,8950,9834,8970,9834,8975,9837,8981,9841,8983,9846,8985,9852,8985,9943,9006,9943,9006,9836,8996,9826,8986,9816,8967,9816,8961,9816,8938,9828,8929,9837,8925,9827,8917,9821,8908,9816,8881,9816,8872,9821,8862,9827,8856,9836,8856,9818,8837,9818,8837,9943,8858,9943,8858,9861,8862,9852,8865,9843,8873,9839,8880,9834,8901,9834,8906,9841,8911,9848,8911,9943,8932,9943,8932,9871xe" filled="t" fillcolor="#151313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9037;top:9771;width:21;height:172" coordorigin="9037,9771" coordsize="21,172">
                                                                                                                                                                                                                        <v:shape style="position:absolute;left:9037;top:9771;width:21;height:172" coordorigin="9037,9771" coordsize="21,172" path="m9037,9771l9037,9795,9058,9795,9058,9771,9037,9771xe" filled="t" fillcolor="#151313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style="position:absolute;left:9037;top:9771;width:21;height:172" coordorigin="9037,9771" coordsize="21,172" path="m9037,9913l9037,9943,9058,9943,9058,9818,9037,9818,9037,9913xe" filled="t" fillcolor="#151313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9079;top:9775;width:61;height:170" coordorigin="9079,9775" coordsize="61,170">
                                                                                                                                                                                                                          <v:shape style="position:absolute;left:9079;top:9775;width:61;height:170" coordorigin="9079,9775" coordsize="61,170" path="m9115,9877l9115,9835,9137,9835,9137,9818,9115,9818,9115,9775,9094,9788,9094,9818,9079,9818,9079,9835,9094,9835,9094,9925,9097,9931,9100,9937,9106,9941,9112,9945,9131,9945,9140,9943,9137,9924,9131,9925,9123,9925,9118,9922,9115,9917,9115,9877xe" filled="t" fillcolor="#151313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9150;top:9816;width:115;height:130" coordorigin="9150,9816" coordsize="115,130">
                                                                                                                                                                                                                            <v:shape style="position:absolute;left:9150;top:9816;width:115;height:130" coordorigin="9150,9816" coordsize="115,130" path="m9161,9936l9172,9946,9173,9904,9175,9900,9178,9895,9184,9893,9189,9890,9202,9888,9225,9885,9237,9880,9237,9902,9233,9909,9229,9919,9219,9924,9210,9929,9185,9929,9179,9924,9193,9946,9205,9946,9216,9942,9227,9938,9238,9928,9239,9936,9243,9943,9265,9943,9261,9936,9259,9928,9258,9920,9258,9849,9257,9843,9255,9835,9250,9829,9246,9823,9236,9819,9226,9816,9194,9816,9182,9820,9169,9824,9163,9833,9156,9841,9154,9854,9174,9857,9178,9844,9185,9838,9192,9833,9223,9833,9231,9840,9237,9846,9237,9864,9225,9868,9199,9871,9186,9873,9180,9874,9172,9877,9165,9881,9158,9886,9154,9893,9150,9901,9150,9926,9161,9936xe" filled="t" fillcolor="#151313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style="position:absolute;left:9150;top:9816;width:115;height:130" coordorigin="9150,9816" coordsize="115,130" path="m9173,9918l9173,9904,9172,9946,9193,9946,9179,9924,9173,9918xe" filled="t" fillcolor="#151313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9279;top:9775;width:61;height:170" coordorigin="9279,9775" coordsize="61,170">
                                                                                                                                                                                                                              <v:shape style="position:absolute;left:9279;top:9775;width:61;height:170" coordorigin="9279,9775" coordsize="61,170" path="m9316,9877l9316,9835,9337,9835,9337,9818,9316,9818,9316,9775,9295,9788,9295,9818,9279,9818,9279,9835,9295,9835,9295,9925,9297,9931,9300,9937,9306,9941,9312,9945,9331,9945,9340,9943,9337,9924,9331,9925,9323,9925,9318,9922,9316,9917,9316,9877xe" filled="t" fillcolor="#151313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9357;top:9771;width:21;height:172" coordorigin="9357,9771" coordsize="21,172">
                                                                                                                                                                                                                                <v:shape style="position:absolute;left:9357;top:9771;width:21;height:172" coordorigin="9357,9771" coordsize="21,172" path="m9357,9771l9357,9795,9379,9795,9379,9771,9357,9771xe" filled="t" fillcolor="#151313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style="position:absolute;left:9357;top:9771;width:21;height:172" coordorigin="9357,9771" coordsize="21,172" path="m9357,9913l9357,9943,9379,9943,9379,9818,9357,9818,9357,9913xe" filled="t" fillcolor="#151313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9398;top:9818;width:114;height:124" coordorigin="9398,9818" coordsize="114,124">
                                                                                                                                                                                                                                  <v:shape style="position:absolute;left:9398;top:9818;width:114;height:124" coordorigin="9398,9818" coordsize="114,124" path="m9434,9856l9424,9830,9420,9818,9398,9818,9399,9822,9405,9838,9415,9862,9425,9890,9435,9916,9442,9935,9445,9943,9465,9943,9466,9940,9472,9924,9481,9899,9492,9872,9502,9845,9509,9826,9512,9818,9490,9818,9486,9831,9476,9857,9467,9883,9463,9894,9458,9908,9455,9918,9451,9905,9447,9893,9443,9882,9434,9856xe" filled="t" fillcolor="#151313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9523;top:9816;width:117;height:130" coordorigin="9523,9816" coordsize="117,130">
                                                                                                                                                                                                                                    <v:shape style="position:absolute;left:9523;top:9816;width:117;height:130" coordorigin="9523,9816" coordsize="117,130" path="m9525,9899l9533,9921,9539,9929,9545,9934,9569,9944,9581,9946,9597,9946,9581,9928,9565,9928,9555,9917,9544,9905,9544,9857,9555,9845,9579,9816,9552,9823,9542,9829,9530,9846,9524,9869,9523,9881,9525,9899xe" filled="t" fillcolor="#151313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style="position:absolute;left:9523;top:9816;width:117;height:130" coordorigin="9523,9816" coordsize="117,130" path="m9597,9833l9607,9845,9618,9857,9618,9904,9607,9916,9597,9928,9581,9928,9597,9946,9611,9938,9625,9931,9632,9917,9639,9903,9639,9879,9638,9864,9629,9841,9623,9832,9617,9827,9593,9817,9581,9816,9579,9816,9555,9845,9565,9833,9597,9833xe" filled="t" fillcolor="#151313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9670;top:9931;width:24;height:0" coordorigin="9670,9931" coordsize="24,0">
                                                                                                                                                                                                                                      <v:shape style="position:absolute;left:9670;top:9931;width:24;height:0" coordorigin="9670,9931" coordsize="24,0" path="m9670,9931l9694,9931e" filled="f" stroked="t" strokeweight="1.30108pt" strokecolor="#151313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15.124pt;margin-top:407.51pt;width:63.7383pt;height:20.7774pt;mso-position-horizontal-relative:page;mso-position-vertical-relative:page;z-index:-4698" coordorigin="8302,8150" coordsize="1275,416">
            <v:group style="position:absolute;left:8422;top:8271;width:21;height:172" coordorigin="8422,8271" coordsize="21,172">
              <v:shape style="position:absolute;left:8422;top:8271;width:21;height:172" coordorigin="8422,8271" coordsize="21,172" path="m8422,8271l8422,8295,8444,8295,8444,8271,8422,8271xe" filled="t" fillcolor="#151313" stroked="f">
                <v:path arrowok="t"/>
                <v:fill/>
              </v:shape>
              <v:shape style="position:absolute;left:8422;top:8271;width:21;height:172" coordorigin="8422,8271" coordsize="21,172" path="m8422,8413l8422,8443,8444,8443,8444,8318,8422,8318,8422,8413xe" filled="t" fillcolor="#151313" stroked="f">
                <v:path arrowok="t"/>
                <v:fill/>
              </v:shape>
              <v:group style="position:absolute;left:8476;top:8316;width:101;height:127" coordorigin="8476,8316" coordsize="101,127">
                <v:shape style="position:absolute;left:8476;top:8316;width:101;height:127" coordorigin="8476,8316" coordsize="101,127" path="m8577,8379l8577,8352,8576,8346,8574,8337,8569,8330,8564,8324,8555,8320,8546,8316,8534,8316,8527,8316,8503,8328,8495,8336,8495,8318,8476,8318,8476,8443,8497,8443,8497,8351,8507,8343,8516,8334,8538,8334,8545,8338,8551,8342,8553,8348,8556,8354,8556,8443,8577,8443,8577,8379xe" filled="t" fillcolor="#151313" stroked="f">
                  <v:path arrowok="t"/>
                  <v:fill/>
                </v:shape>
                <v:group style="position:absolute;left:8601;top:8316;width:103;height:130" coordorigin="8601,8316" coordsize="103,130">
                  <v:shape style="position:absolute;left:8601;top:8316;width:103;height:130" coordorigin="8601,8316" coordsize="103,130" path="m8625,8343l8631,8338,8637,8333,8664,8333,8671,8338,8677,8344,8679,8353,8699,8351,8697,8339,8692,8331,8687,8324,8676,8320,8665,8316,8640,8316,8632,8318,8623,8321,8618,8324,8612,8329,8608,8336,8604,8343,8604,8361,8609,8368,8614,8376,8622,8380,8631,8384,8655,8390,8672,8395,8676,8397,8682,8401,8682,8417,8675,8422,8668,8428,8639,8428,8631,8422,8623,8415,8622,8403,8601,8406,8604,8426,8617,8436,8630,8446,8669,8446,8680,8441,8692,8436,8698,8426,8704,8417,8704,8396,8699,8388,8694,8381,8685,8377,8676,8373,8654,8367,8638,8363,8635,8362,8630,8360,8625,8353,8625,8343xe" filled="t" fillcolor="#151313" stroked="f">
                    <v:path arrowok="t"/>
                    <v:fill/>
                  </v:shape>
                  <v:group style="position:absolute;left:8718;top:8275;width:61;height:170" coordorigin="8718,8275" coordsize="61,170">
                    <v:shape style="position:absolute;left:8718;top:8275;width:61;height:170" coordorigin="8718,8275" coordsize="61,170" path="m8754,8377l8754,8335,8775,8335,8775,8318,8754,8318,8754,8275,8733,8288,8733,8318,8718,8318,8718,8335,8733,8335,8733,8425,8736,8431,8738,8437,8745,8441,8751,8445,8769,8445,8778,8443,8775,8424,8769,8425,8761,8425,8756,8422,8754,8417,8754,8377xe" filled="t" fillcolor="#151313" stroked="f">
                      <v:path arrowok="t"/>
                      <v:fill/>
                    </v:shape>
                    <v:group style="position:absolute;left:8796;top:8271;width:21;height:172" coordorigin="8796,8271" coordsize="21,172">
                      <v:shape style="position:absolute;left:8796;top:8271;width:21;height:172" coordorigin="8796,8271" coordsize="21,172" path="m8796,8271l8796,8295,8817,8295,8817,8271,8796,8271xe" filled="t" fillcolor="#151313" stroked="f">
                        <v:path arrowok="t"/>
                        <v:fill/>
                      </v:shape>
                      <v:shape style="position:absolute;left:8796;top:8271;width:21;height:172" coordorigin="8796,8271" coordsize="21,172" path="m8796,8413l8796,8443,8817,8443,8817,8318,8796,8318,8796,8413xe" filled="t" fillcolor="#151313" stroked="f">
                        <v:path arrowok="t"/>
                        <v:fill/>
                      </v:shape>
                      <v:group style="position:absolute;left:8838;top:8275;width:61;height:170" coordorigin="8838,8275" coordsize="61,170">
                        <v:shape style="position:absolute;left:8838;top:8275;width:61;height:170" coordorigin="8838,8275" coordsize="61,170" path="m8874,8377l8874,8335,8895,8335,8895,8318,8874,8318,8874,8275,8853,8288,8853,8318,8838,8318,8838,8335,8853,8335,8853,8425,8856,8431,8858,8437,8865,8441,8871,8445,8889,8445,8898,8443,8895,8424,8889,8425,8881,8425,8876,8422,8874,8417,8874,8377xe" filled="t" fillcolor="#151313" stroked="f">
                          <v:path arrowok="t"/>
                          <v:fill/>
                        </v:shape>
                        <v:group style="position:absolute;left:8915;top:8318;width:101;height:127" coordorigin="8915,8318" coordsize="101,127">
                          <v:shape style="position:absolute;left:8915;top:8318;width:101;height:127" coordorigin="8915,8318" coordsize="101,127" path="m8915,8318l8915,8409,8917,8415,8919,8425,8923,8431,8928,8437,8937,8442,8947,8446,8958,8446,8966,8445,8989,8434,8997,8425,8997,8443,9016,8443,9016,8318,8995,8318,8995,8401,8992,8409,8988,8418,8980,8423,8972,8428,8953,8428,8946,8423,8940,8418,8938,8410,8936,8404,8936,8318,8915,8318xe" filled="t" fillcolor="#151313" stroked="f">
                            <v:path arrowok="t"/>
                            <v:fill/>
                          </v:shape>
                          <v:group style="position:absolute;left:9043;top:8316;width:108;height:130" coordorigin="9043,8316" coordsize="108,130">
                            <v:shape style="position:absolute;left:9043;top:8316;width:108;height:130" coordorigin="9043,8316" coordsize="108,130" path="m9134,8434l9148,8421,9151,8400,9131,8397,9128,8413,9120,8421,9112,8428,9084,8428,9074,8417,9065,8406,9065,8356,9075,8344,9084,8333,9111,8333,9118,8339,9126,8346,9129,8358,9149,8355,9146,8336,9133,8326,9120,8316,9084,8316,9070,8323,9056,8331,9050,8346,9043,8361,9043,8381,9045,8399,9053,8421,9058,8429,9063,8433,9087,8444,9099,8446,9120,8446,9134,8434xe" filled="t" fillcolor="#151313" stroked="f">
                              <v:path arrowok="t"/>
                              <v:fill/>
                            </v:shape>
                            <v:group style="position:absolute;left:9169;top:8271;width:21;height:172" coordorigin="9169,8271" coordsize="21,172">
                              <v:shape style="position:absolute;left:9169;top:8271;width:21;height:172" coordorigin="9169,8271" coordsize="21,172" path="m9169,8271l9169,8295,9191,8295,9191,8271,9169,8271xe" filled="t" fillcolor="#151313" stroked="f">
                                <v:path arrowok="t"/>
                                <v:fill/>
                              </v:shape>
                              <v:shape style="position:absolute;left:9169;top:8271;width:21;height:172" coordorigin="9169,8271" coordsize="21,172" path="m9169,8413l9169,8443,9191,8443,9191,8318,9169,8318,9169,8413xe" filled="t" fillcolor="#151313" stroked="f">
                                <v:path arrowok="t"/>
                                <v:fill/>
                              </v:shape>
                              <v:group style="position:absolute;left:9215;top:8270;width:117;height:176" coordorigin="9215,8270" coordsize="117,176">
                                <v:shape style="position:absolute;left:9215;top:8270;width:117;height:176" coordorigin="9215,8270" coordsize="117,176" path="m9217,8399l9225,8421,9231,8429,9237,8434,9261,8444,9273,8446,9289,8446,9273,8428,9257,8428,9247,8417,9236,8405,9236,8357,9247,8345,9271,8316,9244,8323,9234,8329,9222,8346,9216,8369,9215,8381,9217,8399xe" filled="t" fillcolor="#151313" stroked="f">
                                  <v:path arrowok="t"/>
                                  <v:fill/>
                                </v:shape>
                                <v:shape style="position:absolute;left:9215;top:8270;width:117;height:176" coordorigin="9215,8270" coordsize="117,176" path="m9289,8333l9299,8345,9310,8357,9310,8404,9299,8416,9289,8428,9273,8428,9289,8446,9303,8438,9317,8431,9324,8417,9331,8403,9331,8379,9330,8364,9321,8341,9315,8332,9309,8327,9285,8317,9273,8316,9271,8316,9247,8345,9257,8333,9289,8333xe" filled="t" fillcolor="#151313" stroked="f">
                                  <v:path arrowok="t"/>
                                  <v:fill/>
                                </v:shape>
                                <v:shape style="position:absolute;left:9215;top:8270;width:117;height:176" coordorigin="9215,8270" coordsize="117,176" path="m9277,8270l9261,8303,9279,8303,9293,8286,9305,8270,9277,8270xe" filled="t" fillcolor="#151313" stroked="f">
                                  <v:path arrowok="t"/>
                                  <v:fill/>
                                </v:shape>
                                <v:group style="position:absolute;left:9356;top:8316;width:101;height:127" coordorigin="9356,8316" coordsize="101,127">
                                  <v:shape style="position:absolute;left:9356;top:8316;width:101;height:127" coordorigin="9356,8316" coordsize="101,127" path="m9457,8379l9457,8352,9456,8346,9454,8337,9450,8330,9445,8324,9435,8320,9426,8316,9415,8316,9407,8316,9383,8328,9375,8336,9375,8318,9356,8318,9356,8443,9377,8443,9377,8351,9387,8343,9397,8334,9419,8334,9425,8338,9431,8342,9434,8348,9436,8354,9436,8443,9457,8443,9457,8379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6.612pt;margin-top:407.557pt;width:82.5878pt;height:22.9747pt;mso-position-horizontal-relative:page;mso-position-vertical-relative:page;z-index:-4699" coordorigin="6732,8151" coordsize="1652,459">
            <v:group style="position:absolute;left:6852;top:8271;width:108;height:175" coordorigin="6852,8271" coordsize="108,175">
              <v:shape style="position:absolute;left:6852;top:8271;width:108;height:175" coordorigin="6852,8271" coordsize="108,175" path="m6960,8378l6960,8271,6939,8271,6941,8357,6941,8406,6931,8417,6929,8446,6941,8427,6941,8443,6960,8443,6960,8378xe" filled="t" fillcolor="#151313" stroked="f">
                <v:path arrowok="t"/>
                <v:fill/>
              </v:shape>
              <v:shape style="position:absolute;left:6852;top:8271;width:108;height:175" coordorigin="6852,8271" coordsize="108,175" path="m6859,8415l6866,8429,6878,8438,6891,8446,6929,8446,6931,8417,6922,8428,6894,8428,6884,8417,6874,8405,6874,8356,6883,8345,6893,8333,6921,8333,6931,8345,6941,8357,6939,8271,6939,8333,6934,8325,6925,8320,6916,8316,6890,8316,6877,8324,6865,8332,6858,8347,6852,8362,6852,8400,6859,8415xe" filled="t" fillcolor="#151313" stroked="f">
                <v:path arrowok="t"/>
                <v:fill/>
              </v:shape>
              <v:group style="position:absolute;left:6986;top:8316;width:94;height:130" coordorigin="6986,8316" coordsize="94,130">
                <v:shape style="position:absolute;left:6986;top:8316;width:94;height:130" coordorigin="6986,8316" coordsize="94,130" path="m7071,8345l7081,8328,7057,8317,7044,8316,7036,8316,7045,8333,7061,8333,7071,8345xe" filled="t" fillcolor="#151313" stroked="f">
                  <v:path arrowok="t"/>
                  <v:fill/>
                </v:shape>
                <v:shape style="position:absolute;left:6986;top:8316;width:94;height:130" coordorigin="6986,8316" coordsize="94,130" path="m7002,8429l7010,8435,7033,8444,7046,8446,7067,8446,7081,8435,7095,8425,7100,8406,7079,8403,7074,8416,7066,8422,7057,8428,7030,8428,7020,8418,7009,8407,7008,8386,7101,8386,7101,8380,7099,8363,7091,8341,7085,8333,7081,8328,7071,8345,7077,8353,7079,8369,7009,8369,7010,8352,7020,8343,7030,8333,7045,8333,7036,8316,7011,8326,7002,8333,6994,8346,6987,8370,6986,8382,6988,8398,6997,8421,7002,8429xe" filled="t" fillcolor="#151313" stroked="f">
                  <v:path arrowok="t"/>
                  <v:fill/>
                </v:shape>
                <v:group style="position:absolute;left:7127;top:8316;width:108;height:175" coordorigin="7127,8316" coordsize="108,175">
                  <v:shape style="position:absolute;left:7127;top:8316;width:108;height:175" coordorigin="7127,8316" coordsize="108,175" path="m7235,8380l7235,8362,7229,8347,7222,8332,7210,8324,7198,8316,7170,8316,7161,8320,7153,8325,7156,8345,7167,8332,7194,8332,7204,8344,7213,8356,7213,8405,7203,8417,7193,8428,7165,8428,7156,8417,7148,8430,7153,8437,7162,8441,7170,8446,7195,8446,7208,8438,7221,8429,7228,8414,7235,8399,7235,8380xe" filled="t" fillcolor="#151313" stroked="f">
                    <v:path arrowok="t"/>
                    <v:fill/>
                  </v:shape>
                  <v:shape style="position:absolute;left:7127;top:8316;width:108;height:175" coordorigin="7127,8316" coordsize="108,175" path="m7148,8474l7148,8430,7156,8417,7146,8405,7146,8357,7156,8345,7153,8325,7146,8335,7146,8318,7127,8318,7127,8491,7148,8491,7148,8474xe" filled="t" fillcolor="#151313" stroked="f">
                    <v:path arrowok="t"/>
                    <v:fill/>
                  </v:shape>
                  <v:group style="position:absolute;left:7253;top:8316;width:94;height:130" coordorigin="7253,8316" coordsize="94,130">
                    <v:shape style="position:absolute;left:7253;top:8316;width:94;height:130" coordorigin="7253,8316" coordsize="94,130" path="m7338,8345l7347,8328,7324,8317,7311,8316,7303,8316,7312,8333,7328,8333,7338,8345xe" filled="t" fillcolor="#151313" stroked="f">
                      <v:path arrowok="t"/>
                      <v:fill/>
                    </v:shape>
                    <v:shape style="position:absolute;left:7253;top:8316;width:94;height:130" coordorigin="7253,8316" coordsize="94,130" path="m7269,8429l7276,8435,7300,8444,7313,8446,7334,8446,7348,8435,7362,8425,7367,8406,7345,8403,7341,8416,7332,8422,7324,8428,7297,8428,7287,8418,7276,8407,7275,8386,7368,8386,7368,8380,7366,8363,7358,8341,7352,8333,7347,8328,7338,8345,7344,8353,7346,8369,7276,8369,7277,8352,7287,8343,7297,8333,7312,8333,7303,8316,7278,8326,7269,8333,7261,8346,7254,8370,7253,8382,7255,8398,7264,8421,7269,8429xe" filled="t" fillcolor="#151313" stroked="f">
                      <v:path arrowok="t"/>
                      <v:fill/>
                    </v:shape>
                    <v:group style="position:absolute;left:7394;top:8316;width:101;height:127" coordorigin="7394,8316" coordsize="101,127">
                      <v:shape style="position:absolute;left:7394;top:8316;width:101;height:127" coordorigin="7394,8316" coordsize="101,127" path="m7495,8379l7495,8352,7494,8346,7492,8337,7487,8330,7482,8324,7473,8320,7464,8316,7452,8316,7445,8316,7421,8328,7413,8336,7413,8318,7394,8318,7394,8443,7415,8443,7415,8351,7425,8343,7434,8334,7456,8334,7463,8338,7469,8342,7471,8348,7474,8354,7474,8443,7495,8443,7495,8379xe" filled="t" fillcolor="#151313" stroked="f">
                        <v:path arrowok="t"/>
                        <v:fill/>
                      </v:shape>
                      <v:group style="position:absolute;left:7520;top:8271;width:108;height:175" coordorigin="7520,8271" coordsize="108,175">
                        <v:shape style="position:absolute;left:7520;top:8271;width:108;height:175" coordorigin="7520,8271" coordsize="108,175" path="m7628,8378l7628,8271,7607,8271,7608,8357,7608,8406,7599,8417,7596,8446,7608,8427,7608,8443,7628,8443,7628,8378xe" filled="t" fillcolor="#151313" stroked="f">
                          <v:path arrowok="t"/>
                          <v:fill/>
                        </v:shape>
                        <v:shape style="position:absolute;left:7520;top:8271;width:108;height:175" coordorigin="7520,8271" coordsize="108,175" path="m7526,8415l7533,8429,7546,8438,7558,8446,7596,8446,7599,8417,7589,8428,7561,8428,7551,8417,7541,8405,7541,8356,7551,8345,7560,8333,7589,8333,7598,8345,7608,8357,7607,8271,7607,8333,7601,8325,7592,8320,7583,8316,7557,8316,7544,8324,7532,8332,7526,8347,7520,8362,7520,8400,7526,8415xe" filled="t" fillcolor="#151313" stroked="f">
                          <v:path arrowok="t"/>
                          <v:fill/>
                        </v:shape>
                        <v:group style="position:absolute;left:7654;top:8316;width:94;height:130" coordorigin="7654,8316" coordsize="94,130">
                          <v:shape style="position:absolute;left:7654;top:8316;width:94;height:130" coordorigin="7654,8316" coordsize="94,130" path="m7738,8345l7748,8328,7724,8317,7712,8316,7703,8316,7712,8333,7728,8333,7738,8345xe" filled="t" fillcolor="#151313" stroked="f">
                            <v:path arrowok="t"/>
                            <v:fill/>
                          </v:shape>
                          <v:shape style="position:absolute;left:7654;top:8316;width:94;height:130" coordorigin="7654,8316" coordsize="94,130" path="m7670,8429l7677,8435,7701,8444,7713,8446,7735,8446,7749,8435,7763,8425,7768,8406,7746,8403,7741,8416,7733,8422,7725,8428,7698,8428,7687,8418,7677,8407,7675,8386,7768,8386,7768,8380,7767,8363,7758,8341,7753,8333,7748,8328,7738,8345,7745,8353,7746,8369,7677,8369,7678,8352,7688,8343,7698,8333,7712,8333,7703,8316,7679,8326,7670,8333,7661,8346,7655,8370,7654,8382,7655,8398,7664,8421,7670,8429xe" filled="t" fillcolor="#151313" stroked="f">
                            <v:path arrowok="t"/>
                            <v:fill/>
                          </v:shape>
                          <v:group style="position:absolute;left:7794;top:8316;width:101;height:127" coordorigin="7794,8316" coordsize="101,127">
                            <v:shape style="position:absolute;left:7794;top:8316;width:101;height:127" coordorigin="7794,8316" coordsize="101,127" path="m7895,8379l7895,8352,7894,8346,7892,8337,7888,8330,7883,8324,7873,8320,7864,8316,7853,8316,7845,8316,7821,8328,7813,8336,7813,8318,7794,8318,7794,8443,7815,8443,7815,8351,7825,8343,7835,8334,7857,8334,7863,8338,7869,8342,7872,8348,7874,8354,7874,8443,7895,8443,7895,8379xe" filled="t" fillcolor="#151313" stroked="f">
                              <v:path arrowok="t"/>
                              <v:fill/>
                            </v:shape>
                            <v:group style="position:absolute;left:7921;top:8316;width:108;height:130" coordorigin="7921,8316" coordsize="108,130">
                              <v:shape style="position:absolute;left:7921;top:8316;width:108;height:130" coordorigin="7921,8316" coordsize="108,130" path="m8012,8434l8026,8421,8030,8400,8009,8397,8007,8413,7998,8421,7990,8428,7962,8428,7953,8417,7943,8406,7943,8356,7953,8344,7963,8333,7989,8333,7997,8339,8004,8346,8007,8358,8028,8355,8024,8336,8011,8326,7998,8316,7962,8316,7948,8323,7935,8331,7928,8346,7921,8361,7921,8381,7923,8399,7931,8421,7937,8429,7942,8433,7965,8444,7978,8446,7998,8446,8012,8434xe" filled="t" fillcolor="#151313" stroked="f">
                                <v:path arrowok="t"/>
                                <v:fill/>
                              </v:shape>
                              <v:group style="position:absolute;left:8048;top:8271;width:21;height:172" coordorigin="8048,8271" coordsize="21,172">
                                <v:shape style="position:absolute;left:8048;top:8271;width:21;height:172" coordorigin="8048,8271" coordsize="21,172" path="m8048,8271l8048,8295,8069,8295,8069,8271,8048,8271xe" filled="t" fillcolor="#151313" stroked="f">
                                  <v:path arrowok="t"/>
                                  <v:fill/>
                                </v:shape>
                                <v:shape style="position:absolute;left:8048;top:8271;width:21;height:172" coordorigin="8048,8271" coordsize="21,172" path="m8048,8413l8048,8443,8069,8443,8069,8318,8048,8318,8048,8413xe" filled="t" fillcolor="#151313" stroked="f">
                                  <v:path arrowok="t"/>
                                  <v:fill/>
                                </v:shape>
                                <v:group style="position:absolute;left:8094;top:8316;width:115;height:130" coordorigin="8094,8316" coordsize="115,130">
                                  <v:shape style="position:absolute;left:8094;top:8316;width:115;height:130" coordorigin="8094,8316" coordsize="115,130" path="m8105,8436l8116,8446,8116,8404,8119,8400,8122,8395,8128,8393,8133,8390,8146,8388,8169,8385,8180,8380,8180,8402,8177,8409,8173,8419,8163,8424,8154,8429,8129,8429,8123,8424,8136,8446,8149,8446,8160,8442,8170,8438,8182,8428,8183,8436,8186,8443,8208,8443,8204,8436,8203,8428,8202,8420,8202,8349,8201,8343,8199,8335,8194,8329,8189,8323,8180,8319,8170,8316,8138,8316,8125,8320,8113,8324,8107,8333,8100,8341,8097,8354,8118,8357,8122,8344,8129,8338,8136,8333,8167,8333,8175,8340,8181,8346,8180,8364,8168,8368,8143,8371,8130,8373,8124,8374,8116,8377,8109,8381,8102,8386,8098,8393,8094,8401,8094,8426,8105,8436xe" filled="t" fillcolor="#151313" stroked="f">
                                    <v:path arrowok="t"/>
                                    <v:fill/>
                                  </v:shape>
                                  <v:shape style="position:absolute;left:8094;top:8316;width:115;height:130" coordorigin="8094,8316" coordsize="115,130" path="m8116,8418l8116,8404,8116,8446,8136,8446,8123,8424,8116,8418xe" filled="t" fillcolor="#151313" stroked="f">
                                    <v:path arrowok="t"/>
                                    <v:fill/>
                                  </v:shape>
                                  <v:group style="position:absolute;left:8239;top:8419;width:25;height:58" coordorigin="8239,8419" coordsize="25,58">
                                    <v:shape style="position:absolute;left:8239;top:8419;width:25;height:58" coordorigin="8239,8419" coordsize="25,58" path="m8244,8477l8255,8472,8259,8464,8264,8456,8264,8419,8240,8419,8240,8443,8252,8443,8252,8454,8248,8459,8245,8465,8239,8468,8244,8477xe" filled="t" fillcolor="#151313" stroked="f">
                                      <v:path arrowok="t"/>
                                      <v:fill/>
                                    </v:shape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7.877pt;margin-top:407.557pt;width:53.1972pt;height:22.2893pt;mso-position-horizontal-relative:page;mso-position-vertical-relative:page;z-index:-4700" coordorigin="5758,8151" coordsize="1064,446">
            <v:group style="position:absolute;left:5878;top:8316;width:94;height:130" coordorigin="5878,8316" coordsize="94,130">
              <v:shape style="position:absolute;left:5878;top:8316;width:94;height:130" coordorigin="5878,8316" coordsize="94,130" path="m5962,8345l5972,8328,5948,8317,5936,8316,5927,8316,5936,8333,5952,8333,5962,8345xe" filled="t" fillcolor="#151313" stroked="f">
                <v:path arrowok="t"/>
                <v:fill/>
              </v:shape>
              <v:shape style="position:absolute;left:5878;top:8316;width:94;height:130" coordorigin="5878,8316" coordsize="94,130" path="m5894,8429l5901,8435,5925,8444,5937,8446,5959,8446,5972,8435,5986,8425,5992,8406,5970,8403,5965,8416,5957,8422,5949,8428,5921,8428,5911,8418,5901,8407,5899,8386,5992,8386,5992,8380,5991,8363,5982,8341,5976,8333,5972,8328,5962,8345,5969,8353,5970,8369,5901,8369,5902,8352,5911,8343,5921,8333,5936,8333,5927,8316,5903,8326,5894,8333,5885,8346,5878,8370,5878,8382,5879,8398,5888,8421,5894,8429xe" filled="t" fillcolor="#151313" stroked="f">
                <v:path arrowok="t"/>
                <v:fill/>
              </v:shape>
              <v:group style="position:absolute;left:6018;top:8316;width:101;height:127" coordorigin="6018,8316" coordsize="101,127">
                <v:shape style="position:absolute;left:6018;top:8316;width:101;height:127" coordorigin="6018,8316" coordsize="101,127" path="m6119,8379l6119,8352,6118,8346,6116,8337,6111,8330,6107,8324,6097,8320,6088,8316,6077,8316,6069,8316,6045,8328,6037,8336,6037,8318,6018,8318,6018,8443,6039,8443,6039,8351,6049,8343,6059,8334,6081,8334,6087,8338,6093,8342,6096,8348,6098,8354,6098,8443,6119,8443,6119,8379xe" filled="t" fillcolor="#151313" stroked="f">
                  <v:path arrowok="t"/>
                  <v:fill/>
                </v:shape>
                <v:group style="position:absolute;left:6140;top:8275;width:61;height:170" coordorigin="6140,8275" coordsize="61,170">
                  <v:shape style="position:absolute;left:6140;top:8275;width:61;height:170" coordorigin="6140,8275" coordsize="61,170" path="m6176,8377l6176,8335,6198,8335,6198,8318,6176,8318,6176,8275,6155,8288,6155,8318,6140,8318,6140,8335,6155,8335,6155,8425,6158,8431,6161,8437,6167,8441,6173,8445,6192,8445,6201,8443,6198,8424,6192,8425,6184,8425,6179,8422,6176,8417,6176,8377xe" filled="t" fillcolor="#151313" stroked="f">
                    <v:path arrowok="t"/>
                    <v:fill/>
                  </v:shape>
                  <v:group style="position:absolute;left:6218;top:8271;width:21;height:172" coordorigin="6218,8271" coordsize="21,172">
                    <v:shape style="position:absolute;left:6218;top:8271;width:21;height:172" coordorigin="6218,8271" coordsize="21,172" path="m6218,8271l6218,8295,6239,8295,6239,8271,6218,8271xe" filled="t" fillcolor="#151313" stroked="f">
                      <v:path arrowok="t"/>
                      <v:fill/>
                    </v:shape>
                    <v:shape style="position:absolute;left:6218;top:8271;width:21;height:172" coordorigin="6218,8271" coordsize="21,172" path="m6218,8413l6218,8443,6239,8443,6239,8318,6218,8318,6218,8413xe" filled="t" fillcolor="#151313" stroked="f">
                      <v:path arrowok="t"/>
                      <v:fill/>
                    </v:shape>
                    <v:group style="position:absolute;left:6264;top:8271;width:108;height:175" coordorigin="6264,8271" coordsize="108,175">
                      <v:shape style="position:absolute;left:6264;top:8271;width:108;height:175" coordorigin="6264,8271" coordsize="108,175" path="m6372,8378l6372,8271,6351,8271,6353,8357,6353,8406,6343,8417,6340,8446,6352,8427,6352,8443,6372,8443,6372,8378xe" filled="t" fillcolor="#151313" stroked="f">
                        <v:path arrowok="t"/>
                        <v:fill/>
                      </v:shape>
                      <v:shape style="position:absolute;left:6264;top:8271;width:108;height:175" coordorigin="6264,8271" coordsize="108,175" path="m6271,8415l6278,8429,6290,8438,6303,8446,6340,8446,6343,8417,6333,8428,6306,8428,6296,8417,6286,8405,6286,8356,6295,8345,6304,8333,6333,8333,6343,8345,6353,8357,6351,8271,6351,8333,6345,8325,6337,8320,6328,8316,6301,8316,6289,8324,6276,8332,6270,8347,6264,8362,6264,8400,6271,8415xe" filled="t" fillcolor="#151313" stroked="f">
                        <v:path arrowok="t"/>
                        <v:fill/>
                      </v:shape>
                      <v:group style="position:absolute;left:6398;top:8316;width:115;height:130" coordorigin="6398,8316" coordsize="115,130">
                        <v:shape style="position:absolute;left:6398;top:8316;width:115;height:130" coordorigin="6398,8316" coordsize="115,130" path="m6409,8436l6420,8446,6420,8404,6423,8400,6426,8395,6432,8393,6437,8390,6450,8388,6473,8385,6484,8380,6484,8402,6481,8409,6477,8419,6467,8424,6458,8429,6433,8429,6427,8424,6440,8446,6453,8446,6464,8442,6474,8438,6486,8428,6487,8436,6490,8443,6512,8443,6508,8436,6507,8428,6506,8420,6506,8349,6505,8343,6503,8335,6498,8329,6493,8323,6484,8319,6474,8316,6442,8316,6429,8320,6417,8324,6411,8333,6404,8341,6401,8354,6422,8357,6426,8344,6433,8338,6440,8333,6471,8333,6479,8340,6485,8346,6484,8364,6472,8368,6447,8371,6434,8373,6428,8374,6420,8377,6413,8381,6406,8386,6402,8393,6398,8401,6398,8426,6409,8436xe" filled="t" fillcolor="#151313" stroked="f">
                          <v:path arrowok="t"/>
                          <v:fill/>
                        </v:shape>
                        <v:shape style="position:absolute;left:6398;top:8316;width:115;height:130" coordorigin="6398,8316" coordsize="115,130" path="m6420,8418l6420,8404,6420,8446,6440,8446,6427,8424,6420,8418xe" filled="t" fillcolor="#151313" stroked="f">
                          <v:path arrowok="t"/>
                          <v:fill/>
                        </v:shape>
                        <v:group style="position:absolute;left:6531;top:8271;width:108;height:175" coordorigin="6531,8271" coordsize="108,175">
                          <v:shape style="position:absolute;left:6531;top:8271;width:108;height:175" coordorigin="6531,8271" coordsize="108,175" path="m6639,8378l6639,8271,6618,8271,6620,8357,6620,8406,6610,8417,6607,8446,6619,8427,6619,8443,6639,8443,6639,8378xe" filled="t" fillcolor="#151313" stroked="f">
                            <v:path arrowok="t"/>
                            <v:fill/>
                          </v:shape>
                          <v:shape style="position:absolute;left:6531;top:8271;width:108;height:175" coordorigin="6531,8271" coordsize="108,175" path="m6538,8415l6545,8429,6557,8438,6570,8446,6607,8446,6610,8417,6600,8428,6573,8428,6563,8417,6553,8405,6553,8356,6562,8345,6571,8333,6600,8333,6610,8345,6620,8357,6618,8271,6618,8333,6612,8325,6604,8320,6595,8316,6568,8316,6556,8324,6543,8332,6537,8347,6531,8362,6531,8400,6538,8415xe" filled="t" fillcolor="#151313" stroked="f">
                            <v:path arrowok="t"/>
                            <v:fill/>
                          </v:shape>
                          <v:group style="position:absolute;left:6676;top:8419;width:25;height:58" coordorigin="6676,8419" coordsize="25,58">
                            <v:shape style="position:absolute;left:6676;top:8419;width:25;height:58" coordorigin="6676,8419" coordsize="25,58" path="m6682,8477l6692,8472,6697,8464,6701,8456,6701,8419,6677,8419,6677,8443,6689,8443,6689,8454,6686,8459,6683,8465,6676,8468,6682,8477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1.075pt;margin-top:407.51pt;width:51.2345pt;height:23.1622pt;mso-position-horizontal-relative:page;mso-position-vertical-relative:page;z-index:-4701" coordorigin="4822,8150" coordsize="1025,463">
            <v:group style="position:absolute;left:4942;top:8270;width:117;height:176" coordorigin="4942,8270" coordsize="117,176">
              <v:shape style="position:absolute;left:4942;top:8270;width:117;height:176" coordorigin="4942,8270" coordsize="117,176" path="m4943,8399l4952,8421,4958,8429,4964,8434,4988,8444,5000,8446,5016,8446,5000,8428,4984,8428,4974,8417,4963,8405,4963,8357,4974,8345,4997,8316,4971,8323,4961,8329,4949,8346,4942,8369,4942,8381,4943,8399xe" filled="t" fillcolor="#151313" stroked="f">
                <v:path arrowok="t"/>
                <v:fill/>
              </v:shape>
              <v:shape style="position:absolute;left:4942;top:8270;width:117;height:176" coordorigin="4942,8270" coordsize="117,176" path="m5015,8333l5026,8345,5036,8357,5036,8404,5026,8416,5016,8428,5000,8428,5016,8446,5030,8438,5044,8431,5051,8417,5058,8403,5058,8379,5057,8364,5048,8341,5042,8332,5036,8327,5012,8317,5000,8316,4997,8316,4974,8345,4984,8333,5015,8333xe" filled="t" fillcolor="#151313" stroked="f">
                <v:path arrowok="t"/>
                <v:fill/>
              </v:shape>
              <v:shape style="position:absolute;left:4942;top:8270;width:117;height:176" coordorigin="4942,8270" coordsize="117,176" path="m5004,8270l4988,8303,5006,8303,5019,8286,5031,8270,5004,8270xe" filled="t" fillcolor="#151313" stroked="f">
                <v:path arrowok="t"/>
                <v:fill/>
              </v:shape>
              <v:group style="position:absolute;left:5083;top:8316;width:68;height:127" coordorigin="5083,8316" coordsize="68,127">
                <v:shape style="position:absolute;left:5083;top:8316;width:68;height:127" coordorigin="5083,8316" coordsize="68,127" path="m5104,8392l5104,8364,5107,8353,5110,8346,5115,8342,5121,8337,5135,8337,5143,8342,5150,8322,5139,8316,5121,8316,5115,8320,5109,8324,5102,8337,5102,8318,5083,8318,5083,8443,5104,8443,5104,8392xe" filled="t" fillcolor="#151313" stroked="f">
                  <v:path arrowok="t"/>
                  <v:fill/>
                </v:shape>
                <v:group style="position:absolute;left:5155;top:8316;width:110;height:178" coordorigin="5155,8316" coordsize="110,178">
                  <v:shape style="position:absolute;left:5155;top:8316;width:110;height:178" coordorigin="5155,8316" coordsize="110,178" path="m5208,8476l5194,8476,5187,8470,5181,8466,5179,8456,5159,8453,5158,8473,5172,8483,5186,8493,5227,8493,5240,8486,5253,8479,5258,8467,5264,8441,5264,8426,5264,8318,5245,8318,5245,8333,5245,8356,5245,8403,5235,8414,5225,8425,5196,8425,5186,8414,5176,8403,5176,8356,5186,8345,5180,8324,5168,8332,5161,8347,5155,8362,5155,8380,5155,8391,5163,8415,5169,8424,5173,8429,5196,8441,5208,8443,5229,8443,5243,8427,5243,8447,5241,8454,5239,8464,5231,8470,5223,8476,5208,8476xe" filled="t" fillcolor="#151313" stroked="f">
                    <v:path arrowok="t"/>
                    <v:fill/>
                  </v:shape>
                  <v:shape style="position:absolute;left:5155;top:8316;width:110;height:178" coordorigin="5155,8316" coordsize="110,178" path="m5180,8324l5186,8345,5196,8333,5224,8333,5235,8345,5245,8356,5245,8333,5221,8318,5209,8316,5192,8316,5180,8324xe" filled="t" fillcolor="#151313" stroked="f">
                    <v:path arrowok="t"/>
                    <v:fill/>
                  </v:shape>
                  <v:group style="position:absolute;left:5289;top:8316;width:115;height:130" coordorigin="5289,8316" coordsize="115,130">
                    <v:shape style="position:absolute;left:5289;top:8316;width:115;height:130" coordorigin="5289,8316" coordsize="115,130" path="m5300,8436l5311,8446,5312,8404,5315,8400,5317,8395,5323,8393,5328,8390,5341,8388,5364,8385,5376,8380,5376,8402,5372,8409,5368,8419,5358,8424,5349,8429,5324,8429,5318,8424,5332,8446,5344,8446,5355,8442,5366,8438,5377,8428,5378,8436,5382,8443,5404,8443,5400,8436,5398,8428,5397,8420,5397,8349,5396,8343,5394,8335,5389,8329,5385,8323,5375,8319,5365,8316,5333,8316,5321,8320,5308,8324,5302,8333,5296,8341,5293,8354,5313,8357,5317,8344,5324,8338,5331,8333,5362,8333,5370,8340,5376,8346,5376,8364,5364,8368,5338,8371,5326,8373,5319,8374,5311,8377,5304,8381,5297,8386,5293,8393,5289,8401,5289,8426,5300,8436xe" filled="t" fillcolor="#151313" stroked="f">
                      <v:path arrowok="t"/>
                      <v:fill/>
                    </v:shape>
                    <v:shape style="position:absolute;left:5289;top:8316;width:115;height:130" coordorigin="5289,8316" coordsize="115,130" path="m5312,8418l5312,8404,5311,8446,5332,8446,5318,8424,5312,8418xe" filled="t" fillcolor="#151313" stroked="f">
                      <v:path arrowok="t"/>
                      <v:fill/>
                    </v:shape>
                    <v:group style="position:absolute;left:5430;top:8316;width:101;height:127" coordorigin="5430,8316" coordsize="101,127">
                      <v:shape style="position:absolute;left:5430;top:8316;width:101;height:127" coordorigin="5430,8316" coordsize="101,127" path="m5531,8379l5531,8352,5530,8346,5528,8337,5523,8330,5518,8324,5509,8320,5500,8316,5488,8316,5481,8316,5457,8328,5449,8336,5449,8318,5430,8318,5430,8443,5451,8443,5451,8351,5461,8343,5470,8334,5492,8334,5499,8338,5505,8342,5507,8348,5510,8354,5510,8443,5531,8443,5531,8379xe" filled="t" fillcolor="#151313" stroked="f">
                        <v:path arrowok="t"/>
                        <v:fill/>
                      </v:shape>
                      <v:group style="position:absolute;left:5555;top:8316;width:117;height:130" coordorigin="5555,8316" coordsize="117,130">
                        <v:shape style="position:absolute;left:5555;top:8316;width:117;height:130" coordorigin="5555,8316" coordsize="117,130" path="m5557,8399l5566,8421,5571,8429,5578,8434,5602,8444,5614,8446,5630,8446,5614,8428,5598,8428,5587,8417,5577,8405,5577,8357,5587,8345,5611,8316,5585,8323,5575,8329,5563,8346,5556,8369,5555,8381,5557,8399xe" filled="t" fillcolor="#151313" stroked="f">
                          <v:path arrowok="t"/>
                          <v:fill/>
                        </v:shape>
                        <v:shape style="position:absolute;left:5555;top:8316;width:117;height:130" coordorigin="5555,8316" coordsize="117,130" path="m5629,8333l5640,8345,5650,8357,5650,8404,5640,8416,5629,8428,5614,8428,5630,8446,5644,8438,5658,8431,5665,8417,5672,8403,5672,8379,5670,8364,5662,8341,5656,8332,5650,8327,5626,8317,5614,8316,5611,8316,5587,8345,5598,8333,5629,8333xe" filled="t" fillcolor="#151313" stroked="f">
                          <v:path arrowok="t"/>
                          <v:fill/>
                        </v:shape>
                        <v:group style="position:absolute;left:5701;top:8419;width:25;height:58" coordorigin="5701,8419" coordsize="25,58">
                          <v:shape style="position:absolute;left:5701;top:8419;width:25;height:58" coordorigin="5701,8419" coordsize="25,58" path="m5707,8477l5717,8472,5722,8464,5726,8456,5726,8419,5702,8419,5702,8443,5714,8443,5714,8454,5711,8459,5707,8465,5701,8468,5707,8477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5.653pt;margin-top:407.557pt;width:69.8966pt;height:23.1154pt;mso-position-horizontal-relative:page;mso-position-vertical-relative:page;z-index:-4702" coordorigin="3513,8151" coordsize="1398,462">
            <v:group style="position:absolute;left:3633;top:8316;width:117;height:130" coordorigin="3633,8316" coordsize="117,130">
              <v:shape style="position:absolute;left:3633;top:8316;width:117;height:130" coordorigin="3633,8316" coordsize="117,130" path="m3635,8399l3644,8421,3649,8429,3655,8434,3679,8444,3691,8446,3708,8446,3691,8428,3676,8428,3665,8417,3655,8405,3655,8357,3665,8345,3689,8316,3662,8323,3652,8329,3641,8346,3634,8369,3633,8381,3635,8399xe" filled="t" fillcolor="#151313" stroked="f">
                <v:path arrowok="t"/>
                <v:fill/>
              </v:shape>
              <v:shape style="position:absolute;left:3633;top:8316;width:117;height:130" coordorigin="3633,8316" coordsize="117,130" path="m3707,8333l3717,8345,3728,8357,3728,8404,3718,8416,3707,8428,3691,8428,3708,8446,3721,8438,3735,8431,3742,8417,3750,8403,3750,8379,3748,8364,3739,8341,3733,8332,3727,8327,3703,8317,3691,8316,3689,8316,3665,8345,3676,8333,3707,8333xe" filled="t" fillcolor="#151313" stroked="f">
                <v:path arrowok="t"/>
                <v:fill/>
              </v:shape>
              <v:group style="position:absolute;left:3774;top:8316;width:68;height:127" coordorigin="3774,8316" coordsize="68,127">
                <v:shape style="position:absolute;left:3774;top:8316;width:68;height:127" coordorigin="3774,8316" coordsize="68,127" path="m3795,8392l3795,8364,3799,8353,3801,8346,3807,8342,3812,8337,3827,8337,3835,8342,3842,8322,3831,8316,3813,8316,3807,8320,3800,8324,3793,8337,3793,8318,3774,8318,3774,8443,3795,8443,3795,8392xe" filled="t" fillcolor="#151313" stroked="f">
                  <v:path arrowok="t"/>
                  <v:fill/>
                </v:shape>
                <v:group style="position:absolute;left:3846;top:8316;width:110;height:178" coordorigin="3846,8316" coordsize="110,178">
                  <v:shape style="position:absolute;left:3846;top:8316;width:110;height:178" coordorigin="3846,8316" coordsize="110,178" path="m3900,8476l3886,8476,3878,8470,3872,8466,3871,8456,3850,8453,3850,8473,3864,8483,3877,8493,3918,8493,3931,8486,3944,8479,3950,8467,3955,8441,3956,8426,3956,8318,3936,8318,3936,8333,3936,8356,3936,8403,3926,8414,3917,8425,3887,8425,3878,8414,3868,8403,3868,8356,3878,8345,3871,8324,3859,8332,3853,8347,3846,8362,3846,8380,3847,8391,3855,8415,3860,8424,3864,8429,3888,8441,3900,8443,3921,8443,3934,8427,3935,8447,3933,8454,3930,8464,3922,8470,3914,8476,3900,8476xe" filled="t" fillcolor="#151313" stroked="f">
                    <v:path arrowok="t"/>
                    <v:fill/>
                  </v:shape>
                  <v:shape style="position:absolute;left:3846;top:8316;width:110;height:178" coordorigin="3846,8316" coordsize="110,178" path="m3871,8324l3878,8345,3888,8333,3916,8333,3926,8345,3936,8356,3936,8333,3913,8318,3900,8316,3884,8316,3871,8324xe" filled="t" fillcolor="#151313" stroked="f">
                    <v:path arrowok="t"/>
                    <v:fill/>
                  </v:shape>
                  <v:group style="position:absolute;left:3981;top:8316;width:115;height:130" coordorigin="3981,8316" coordsize="115,130">
                    <v:shape style="position:absolute;left:3981;top:8316;width:115;height:130" coordorigin="3981,8316" coordsize="115,130" path="m3992,8436l4003,8446,4003,8404,4006,8400,4009,8395,4014,8393,4020,8390,4033,8388,4056,8385,4067,8380,4067,8402,4064,8409,4059,8419,4050,8424,4040,8429,4016,8429,4010,8424,4023,8446,4036,8446,4046,8442,4057,8438,4069,8428,4070,8436,4073,8443,4095,8443,4091,8436,4090,8428,4089,8420,4089,8349,4088,8343,4086,8335,4081,8329,4076,8323,4066,8319,4056,8316,4024,8316,4012,8320,4000,8324,3994,8333,3987,8341,3984,8354,4005,8357,4008,8344,4015,8338,4022,8333,4053,8333,4061,8340,4067,8346,4067,8364,4055,8368,4030,8371,4017,8373,4011,8374,4002,8377,3996,8381,3989,8386,3985,8393,3981,8401,3981,8426,3992,8436xe" filled="t" fillcolor="#151313" stroked="f">
                      <v:path arrowok="t"/>
                      <v:fill/>
                    </v:shape>
                    <v:shape style="position:absolute;left:3981;top:8316;width:115;height:130" coordorigin="3981,8316" coordsize="115,130" path="m4003,8418l4003,8404,4003,8446,4023,8446,4010,8424,4003,8418xe" filled="t" fillcolor="#151313" stroked="f">
                      <v:path arrowok="t"/>
                      <v:fill/>
                    </v:shape>
                    <v:group style="position:absolute;left:4121;top:8316;width:101;height:127" coordorigin="4121,8316" coordsize="101,127">
                      <v:shape style="position:absolute;left:4121;top:8316;width:101;height:127" coordorigin="4121,8316" coordsize="101,127" path="m4222,8379l4222,8352,4221,8346,4219,8337,4215,8330,4210,8324,4201,8320,4191,8316,4180,8316,4172,8316,4148,8328,4140,8336,4140,8318,4121,8318,4121,8443,4142,8443,4142,8351,4152,8343,4162,8334,4184,8334,4190,8338,4196,8342,4199,8348,4201,8354,4201,8443,4222,8443,4222,8379xe" filled="t" fillcolor="#151313" stroked="f">
                        <v:path arrowok="t"/>
                        <v:fill/>
                      </v:shape>
                      <v:group style="position:absolute;left:4255;top:8271;width:21;height:172" coordorigin="4255,8271" coordsize="21,172">
                        <v:shape style="position:absolute;left:4255;top:8271;width:21;height:172" coordorigin="4255,8271" coordsize="21,172" path="m4255,8271l4255,8295,4276,8295,4276,8271,4255,8271xe" filled="t" fillcolor="#151313" stroked="f">
                          <v:path arrowok="t"/>
                          <v:fill/>
                        </v:shape>
                        <v:shape style="position:absolute;left:4255;top:8271;width:21;height:172" coordorigin="4255,8271" coordsize="21,172" path="m4255,8413l4255,8443,4276,8443,4276,8318,4255,8318,4255,8413xe" filled="t" fillcolor="#151313" stroked="f">
                          <v:path arrowok="t"/>
                          <v:fill/>
                        </v:shape>
                        <v:group style="position:absolute;left:4300;top:8316;width:103;height:130" coordorigin="4300,8316" coordsize="103,130">
                          <v:shape style="position:absolute;left:4300;top:8316;width:103;height:130" coordorigin="4300,8316" coordsize="103,130" path="m4324,8343l4330,8338,4336,8333,4363,8333,4370,8338,4376,8344,4378,8353,4398,8351,4396,8339,4391,8331,4386,8324,4375,8320,4364,8316,4339,8316,4331,8318,4322,8321,4317,8324,4311,8329,4307,8336,4303,8343,4303,8361,4308,8368,4312,8376,4321,8380,4330,8384,4354,8390,4371,8395,4375,8397,4381,8401,4381,8417,4374,8422,4367,8428,4338,8428,4330,8422,4322,8415,4320,8403,4300,8406,4303,8426,4316,8436,4329,8446,4367,8446,4379,8441,4391,8436,4397,8426,4403,8417,4403,8396,4398,8388,4393,8381,4384,8377,4375,8373,4353,8367,4337,8363,4334,8362,4329,8360,4324,8353,4324,8343xe" filled="t" fillcolor="#151313" stroked="f">
                            <v:path arrowok="t"/>
                            <v:fill/>
                          </v:shape>
                          <v:group style="position:absolute;left:4428;top:8316;width:169;height:127" coordorigin="4428,8316" coordsize="169,127">
                            <v:shape style="position:absolute;left:4428;top:8316;width:169;height:127" coordorigin="4428,8316" coordsize="169,127" path="m4523,8371l4523,8351,4532,8343,4540,8334,4561,8334,4566,8337,4572,8341,4574,8346,4576,8352,4576,8443,4597,8443,4597,8336,4587,8326,4577,8316,4558,8316,4552,8316,4528,8328,4520,8337,4516,8327,4507,8321,4498,8316,4472,8316,4463,8321,4453,8327,4447,8336,4447,8318,4428,8318,4428,8443,4449,8443,4449,8361,4453,8352,4456,8343,4464,8339,4471,8334,4492,8334,4497,8341,4502,8348,4502,8443,4523,8443,4523,8371xe" filled="t" fillcolor="#151313" stroked="f">
                              <v:path arrowok="t"/>
                              <v:fill/>
                            </v:shape>
                            <v:group style="position:absolute;left:4620;top:8316;width:117;height:130" coordorigin="4620,8316" coordsize="117,130">
                              <v:shape style="position:absolute;left:4620;top:8316;width:117;height:130" coordorigin="4620,8316" coordsize="117,130" path="m4622,8399l4631,8421,4636,8429,4642,8434,4666,8444,4678,8446,4695,8446,4678,8428,4663,8428,4652,8417,4642,8405,4642,8357,4652,8345,4676,8316,4650,8323,4639,8329,4628,8346,4621,8369,4620,8381,4622,8399xe" filled="t" fillcolor="#151313" stroked="f">
                                <v:path arrowok="t"/>
                                <v:fill/>
                              </v:shape>
                              <v:shape style="position:absolute;left:4620;top:8316;width:117;height:130" coordorigin="4620,8316" coordsize="117,130" path="m4694,8333l4705,8345,4715,8357,4715,8404,4705,8416,4694,8428,4678,8428,4695,8446,4709,8438,4722,8431,4730,8417,4737,8403,4737,8379,4735,8364,4726,8341,4720,8332,4715,8327,4691,8317,4678,8316,4676,8316,4652,8345,4663,8333,4694,8333xe" filled="t" fillcolor="#151313" stroked="f">
                                <v:path arrowok="t"/>
                                <v:fill/>
                              </v:shape>
                              <v:group style="position:absolute;left:4766;top:8419;width:25;height:58" coordorigin="4766,8419" coordsize="25,58">
                                <v:shape style="position:absolute;left:4766;top:8419;width:25;height:58" coordorigin="4766,8419" coordsize="25,58" path="m4771,8477l4782,8472,4786,8464,4791,8456,4791,8419,4767,8419,4767,8443,4779,8443,4779,8454,4775,8459,4772,8465,4766,8468,4771,8477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449pt;margin-top:407.557pt;width:50.6777pt;height:22.2893pt;mso-position-horizontal-relative:page;mso-position-vertical-relative:page;z-index:-4703" coordorigin="2589,8151" coordsize="1014,446">
            <v:group style="position:absolute;left:2709;top:8271;width:128;height:172" coordorigin="2709,8271" coordsize="128,172">
              <v:shape style="position:absolute;left:2709;top:8271;width:128;height:172" coordorigin="2709,8271" coordsize="128,172" path="m2837,8443l2837,8423,2732,8423,2732,8364,2827,8364,2827,8344,2732,8344,2732,8291,2833,8291,2833,8271,2709,8271,2709,8443,2837,8443xe" filled="t" fillcolor="#151313" stroked="f">
                <v:path arrowok="t"/>
                <v:fill/>
              </v:shape>
              <v:group style="position:absolute;left:2857;top:8316;width:103;height:130" coordorigin="2857,8316" coordsize="103,130">
                <v:shape style="position:absolute;left:2857;top:8316;width:103;height:130" coordorigin="2857,8316" coordsize="103,130" path="m2881,8343l2888,8338,2894,8333,2921,8333,2927,8338,2934,8344,2936,8353,2956,8351,2954,8339,2949,8331,2944,8324,2933,8320,2921,8316,2897,8316,2889,8318,2880,8321,2875,8324,2869,8329,2865,8336,2861,8343,2861,8361,2866,8368,2870,8376,2879,8380,2888,8384,2911,8390,2929,8395,2933,8397,2939,8401,2939,8417,2932,8422,2925,8428,2896,8428,2888,8422,2880,8415,2878,8403,2857,8406,2861,8426,2874,8436,2886,8446,2925,8446,2937,8441,2949,8436,2955,8426,2961,8417,2961,8396,2956,8388,2951,8381,2942,8377,2933,8373,2911,8367,2895,8363,2892,8362,2887,8360,2881,8353,2881,8343xe" filled="t" fillcolor="#151313" stroked="f">
                  <v:path arrowok="t"/>
                  <v:fill/>
                </v:shape>
                <v:group style="position:absolute;left:2974;top:8275;width:61;height:170" coordorigin="2974,8275" coordsize="61,170">
                  <v:shape style="position:absolute;left:2974;top:8275;width:61;height:170" coordorigin="2974,8275" coordsize="61,170" path="m3011,8377l3011,8335,3032,8335,3032,8318,3011,8318,3011,8275,2990,8288,2990,8318,2974,8318,2974,8335,2990,8335,2990,8425,2992,8431,2995,8437,3001,8441,3008,8445,3026,8445,3035,8443,3032,8424,3026,8425,3018,8425,3013,8422,3011,8417,3011,8377xe" filled="t" fillcolor="#151313" stroked="f">
                    <v:path arrowok="t"/>
                    <v:fill/>
                  </v:shape>
                  <v:group style="position:absolute;left:3045;top:8316;width:115;height:130" coordorigin="3045,8316" coordsize="115,130">
                    <v:shape style="position:absolute;left:3045;top:8316;width:115;height:130" coordorigin="3045,8316" coordsize="115,130" path="m3056,8436l3067,8446,3068,8404,3071,8400,3074,8395,3079,8393,3085,8390,3098,8388,3121,8385,3132,8380,3132,8402,3129,8409,3124,8419,3115,8424,3105,8429,3081,8429,3074,8424,3088,8446,3100,8446,3111,8442,3122,8438,3134,8428,3135,8436,3138,8443,3160,8443,3156,8436,3155,8428,3153,8420,3153,8349,3152,8343,3150,8335,3146,8329,3141,8323,3131,8319,3121,8316,3089,8316,3077,8320,3065,8324,3058,8333,3052,8341,3049,8354,3070,8357,3073,8344,3080,8338,3087,8333,3118,8333,3126,8340,3132,8346,3132,8364,3120,8368,3094,8371,3082,8373,3076,8374,3067,8377,3060,8381,3054,8386,3050,8393,3045,8401,3045,8426,3056,8436xe" filled="t" fillcolor="#151313" stroked="f">
                      <v:path arrowok="t"/>
                      <v:fill/>
                    </v:shape>
                    <v:shape style="position:absolute;left:3045;top:8316;width:115;height:130" coordorigin="3045,8316" coordsize="115,130" path="m3068,8418l3068,8404,3067,8446,3088,8446,3074,8424,3068,8418xe" filled="t" fillcolor="#151313" stroked="f">
                      <v:path arrowok="t"/>
                      <v:fill/>
                    </v:shape>
                    <v:group style="position:absolute;left:3178;top:8271;width:108;height:175" coordorigin="3178,8271" coordsize="108,175">
                      <v:shape style="position:absolute;left:3178;top:8271;width:108;height:175" coordorigin="3178,8271" coordsize="108,175" path="m3286,8378l3286,8271,3265,8271,3267,8357,3267,8406,3257,8417,3255,8446,3267,8427,3267,8443,3286,8443,3286,8378xe" filled="t" fillcolor="#151313" stroked="f">
                        <v:path arrowok="t"/>
                        <v:fill/>
                      </v:shape>
                      <v:shape style="position:absolute;left:3178;top:8271;width:108;height:175" coordorigin="3178,8271" coordsize="108,175" path="m3185,8415l3192,8429,3205,8438,3217,8446,3255,8446,3257,8417,3248,8428,3220,8428,3210,8417,3200,8405,3200,8356,3210,8345,3219,8333,3247,8333,3257,8345,3267,8357,3265,8271,3265,8333,3260,8325,3251,8320,3242,8316,3216,8316,3203,8324,3191,8332,3185,8347,3178,8362,3178,8400,3185,8415xe" filled="t" fillcolor="#151313" stroked="f">
                        <v:path arrowok="t"/>
                        <v:fill/>
                      </v:shape>
                      <v:group style="position:absolute;left:3312;top:8316;width:117;height:130" coordorigin="3312,8316" coordsize="117,130">
                        <v:shape style="position:absolute;left:3312;top:8316;width:117;height:130" coordorigin="3312,8316" coordsize="117,130" path="m3314,8399l3322,8421,3328,8429,3334,8434,3358,8444,3370,8446,3386,8446,3370,8428,3354,8428,3344,8417,3333,8405,3333,8357,3344,8345,3368,8316,3341,8323,3331,8329,3319,8346,3313,8369,3312,8381,3314,8399xe" filled="t" fillcolor="#151313" stroked="f">
                          <v:path arrowok="t"/>
                          <v:fill/>
                        </v:shape>
                        <v:shape style="position:absolute;left:3312;top:8316;width:117;height:130" coordorigin="3312,8316" coordsize="117,130" path="m3386,8333l3396,8345,3407,8357,3407,8404,3396,8416,3386,8428,3370,8428,3386,8446,3400,8438,3414,8431,3421,8417,3428,8403,3428,8379,3427,8364,3418,8341,3412,8332,3406,8327,3382,8317,3370,8316,3368,8316,3344,8345,3354,8333,3386,8333xe" filled="t" fillcolor="#151313" stroked="f">
                          <v:path arrowok="t"/>
                          <v:fill/>
                        </v:shape>
                        <v:group style="position:absolute;left:3457;top:8419;width:25;height:58" coordorigin="3457,8419" coordsize="25,58">
                          <v:shape style="position:absolute;left:3457;top:8419;width:25;height:58" coordorigin="3457,8419" coordsize="25,58" path="m3463,8477l3473,8472,3478,8464,3483,8456,3483,8419,3459,8419,3459,8443,3470,8443,3470,8454,3467,8459,3464,8465,3457,8468,3463,8477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4.147pt;margin-top:392.557pt;width:26.7597pt;height:20.7306pt;mso-position-horizontal-relative:page;mso-position-vertical-relative:page;z-index:-4704" coordorigin="9283,7851" coordsize="535,415">
            <v:group style="position:absolute;left:9403;top:7971;width:108;height:175" coordorigin="9403,7971" coordsize="108,175">
              <v:shape style="position:absolute;left:9403;top:7971;width:108;height:175" coordorigin="9403,7971" coordsize="108,175" path="m9511,8078l9511,7971,9490,7971,9492,8057,9492,8106,9482,8117,9479,8146,9491,8127,9491,8143,9511,8143,9511,8078xe" filled="t" fillcolor="#151313" stroked="f">
                <v:path arrowok="t"/>
                <v:fill/>
              </v:shape>
              <v:shape style="position:absolute;left:9403;top:7971;width:108;height:175" coordorigin="9403,7971" coordsize="108,175" path="m9410,8115l9417,8129,9429,8138,9442,8146,9479,8146,9482,8117,9472,8128,9445,8128,9435,8117,9425,8105,9425,8056,9434,8045,9443,8033,9472,8033,9482,8045,9492,8057,9490,7971,9490,8033,9484,8025,9476,8020,9467,8016,9440,8016,9428,8024,9415,8032,9409,8047,9403,8062,9403,8100,9410,8115xe" filled="t" fillcolor="#151313" stroked="f">
                <v:path arrowok="t"/>
                <v:fill/>
              </v:shape>
              <v:group style="position:absolute;left:9537;top:8016;width:94;height:130" coordorigin="9537,8016" coordsize="94,130">
                <v:shape style="position:absolute;left:9537;top:8016;width:94;height:130" coordorigin="9537,8016" coordsize="94,130" path="m9621,8045l9631,8028,9607,8017,9595,8016,9586,8016,9595,8033,9611,8033,9621,8045xe" filled="t" fillcolor="#151313" stroked="f">
                  <v:path arrowok="t"/>
                  <v:fill/>
                </v:shape>
                <v:shape style="position:absolute;left:9537;top:8016;width:94;height:130" coordorigin="9537,8016" coordsize="94,130" path="m9553,8129l9560,8135,9584,8144,9596,8146,9618,8146,9632,8135,9646,8125,9651,8106,9629,8103,9624,8116,9616,8122,9608,8128,9581,8128,9570,8118,9560,8107,9559,8086,9652,8086,9652,8080,9650,8063,9641,8041,9636,8033,9631,8028,9621,8045,9628,8053,9629,8069,9560,8069,9561,8052,9571,8043,9581,8033,9595,8033,9586,8016,9562,8026,9553,8033,9545,8046,9538,8070,9537,8082,9539,8098,9547,8121,9553,8129xe" filled="t" fillcolor="#151313" stroked="f">
                  <v:path arrowok="t"/>
                  <v:fill/>
                </v:shape>
                <v:group style="position:absolute;left:9677;top:7971;width:21;height:172" coordorigin="9677,7971" coordsize="21,172">
                  <v:shape style="position:absolute;left:9677;top:7971;width:21;height:172" coordorigin="9677,7971" coordsize="21,172" path="m9698,7995l9698,7971,9677,7971,9677,8143,9698,8143,9698,7995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08.168pt;margin-top:392.557pt;width:61.7393pt;height:20.7306pt;mso-position-horizontal-relative:page;mso-position-vertical-relative:page;z-index:-4705" coordorigin="8163,7851" coordsize="1235,415">
            <v:group style="position:absolute;left:8283;top:8016;width:117;height:130" coordorigin="8283,8016" coordsize="117,130">
              <v:shape style="position:absolute;left:8283;top:8016;width:117;height:130" coordorigin="8283,8016" coordsize="117,130" path="m8285,8099l8294,8121,8299,8129,8306,8134,8330,8144,8342,8146,8358,8146,8342,8128,8326,8128,8315,8117,8305,8105,8305,8057,8315,8045,8339,8016,8313,8023,8303,8029,8291,8046,8284,8069,8283,8081,8285,8099xe" filled="t" fillcolor="#151313" stroked="f">
                <v:path arrowok="t"/>
                <v:fill/>
              </v:shape>
              <v:shape style="position:absolute;left:8283;top:8016;width:117;height:130" coordorigin="8283,8016" coordsize="117,130" path="m8357,8033l8368,8045,8378,8057,8378,8104,8368,8116,8357,8128,8342,8128,8358,8146,8372,8138,8386,8131,8393,8117,8400,8103,8400,8079,8398,8064,8390,8041,8384,8032,8378,8027,8354,8017,8342,8016,8339,8016,8315,8045,8326,8033,8357,8033xe" filled="t" fillcolor="#151313" stroked="f">
                <v:path arrowok="t"/>
                <v:fill/>
              </v:shape>
              <v:group style="position:absolute;left:8517;top:8016;width:94;height:130" coordorigin="8517,8016" coordsize="94,130">
                <v:shape style="position:absolute;left:8517;top:8016;width:94;height:130" coordorigin="8517,8016" coordsize="94,130" path="m8601,8045l8611,8028,8587,8017,8575,8016,8566,8016,8575,8033,8591,8033,8601,8045xe" filled="t" fillcolor="#151313" stroked="f">
                  <v:path arrowok="t"/>
                  <v:fill/>
                </v:shape>
                <v:shape style="position:absolute;left:8517;top:8016;width:94;height:130" coordorigin="8517,8016" coordsize="94,130" path="m8533,8129l8540,8135,8564,8144,8576,8146,8598,8146,8612,8135,8626,8125,8631,8106,8609,8103,8604,8116,8596,8122,8588,8128,8561,8128,8550,8118,8540,8107,8539,8086,8632,8086,8632,8080,8630,8063,8621,8041,8616,8033,8611,8028,8601,8045,8608,8053,8609,8069,8540,8069,8541,8052,8551,8043,8561,8033,8575,8033,8566,8016,8542,8026,8533,8033,8525,8046,8518,8070,8517,8082,8519,8098,8527,8121,8533,8129xe" filled="t" fillcolor="#151313" stroked="f">
                  <v:path arrowok="t"/>
                  <v:fill/>
                </v:shape>
                <v:group style="position:absolute;left:8657;top:8016;width:101;height:127" coordorigin="8657,8016" coordsize="101,127">
                  <v:shape style="position:absolute;left:8657;top:8016;width:101;height:127" coordorigin="8657,8016" coordsize="101,127" path="m8759,8079l8759,8052,8757,8046,8755,8037,8751,8030,8746,8024,8737,8020,8727,8016,8716,8016,8708,8016,8685,8028,8676,8036,8676,8018,8657,8018,8657,8143,8678,8143,8678,8051,8688,8043,8698,8034,8720,8034,8726,8038,8733,8042,8735,8048,8737,8054,8737,8143,8759,8143,8759,8079xe" filled="t" fillcolor="#151313" stroked="f">
                    <v:path arrowok="t"/>
                    <v:fill/>
                  </v:shape>
                  <v:group style="position:absolute;left:8779;top:7975;width:61;height:170" coordorigin="8779,7975" coordsize="61,170">
                    <v:shape style="position:absolute;left:8779;top:7975;width:61;height:170" coordorigin="8779,7975" coordsize="61,170" path="m8816,8077l8816,8035,8837,8035,8837,8018,8816,8018,8816,7975,8795,7988,8795,8018,8779,8018,8779,8035,8795,8035,8795,8125,8797,8131,8800,8137,8806,8141,8813,8145,8831,8145,8840,8143,8837,8124,8831,8125,8823,8125,8818,8122,8816,8117,8816,8077xe" filled="t" fillcolor="#151313" stroked="f">
                      <v:path arrowok="t"/>
                      <v:fill/>
                    </v:shape>
                    <v:group style="position:absolute;left:8858;top:7971;width:21;height:172" coordorigin="8858,7971" coordsize="21,172">
                      <v:shape style="position:absolute;left:8858;top:7971;width:21;height:172" coordorigin="8858,7971" coordsize="21,172" path="m8858,7971l8858,7995,8879,7995,8879,7971,8858,7971xe" filled="t" fillcolor="#151313" stroked="f">
                        <v:path arrowok="t"/>
                        <v:fill/>
                      </v:shape>
                      <v:shape style="position:absolute;left:8858;top:7971;width:21;height:172" coordorigin="8858,7971" coordsize="21,172" path="m8858,8113l8858,8143,8879,8143,8879,8018,8858,8018,8858,8113xe" filled="t" fillcolor="#151313" stroked="f">
                        <v:path arrowok="t"/>
                        <v:fill/>
                      </v:shape>
                      <v:group style="position:absolute;left:8903;top:7971;width:108;height:175" coordorigin="8903,7971" coordsize="108,175">
                        <v:shape style="position:absolute;left:8903;top:7971;width:108;height:175" coordorigin="8903,7971" coordsize="108,175" path="m9011,8078l9011,7971,8990,7971,8992,8057,8992,8106,8982,8117,8980,8146,8992,8127,8992,8143,9011,8143,9011,8078xe" filled="t" fillcolor="#151313" stroked="f">
                          <v:path arrowok="t"/>
                          <v:fill/>
                        </v:shape>
                        <v:shape style="position:absolute;left:8903;top:7971;width:108;height:175" coordorigin="8903,7971" coordsize="108,175" path="m8910,8115l8917,8129,8929,8138,8942,8146,8980,8146,8982,8117,8973,8128,8945,8128,8935,8117,8925,8105,8925,8056,8934,8045,8944,8033,8972,8033,8982,8045,8992,8057,8990,7971,8990,8033,8985,8025,8976,8020,8967,8016,8941,8016,8928,8024,8916,8032,8909,8047,8903,8062,8903,8100,8910,8115xe" filled="t" fillcolor="#151313" stroked="f">
                          <v:path arrowok="t"/>
                          <v:fill/>
                        </v:shape>
                        <v:group style="position:absolute;left:9037;top:8016;width:115;height:130" coordorigin="9037,8016" coordsize="115,130">
                          <v:shape style="position:absolute;left:9037;top:8016;width:115;height:130" coordorigin="9037,8016" coordsize="115,130" path="m9048,8136l9059,8146,9060,8104,9063,8100,9066,8095,9071,8093,9076,8090,9089,8088,9112,8085,9124,8080,9124,8102,9120,8109,9116,8119,9106,8124,9097,8129,9072,8129,9066,8124,9080,8146,9092,8146,9103,8142,9114,8138,9126,8128,9127,8136,9130,8143,9152,8143,9148,8136,9146,8128,9145,8120,9145,8049,9144,8043,9142,8035,9138,8029,9133,8023,9123,8019,9113,8016,9081,8016,9069,8020,9057,8024,9050,8033,9044,8041,9041,8054,9061,8057,9065,8044,9072,8038,9079,8033,9110,8033,9118,8040,9124,8046,9124,8064,9112,8068,9086,8071,9074,8073,9067,8074,9059,8077,9052,8081,9046,8086,9041,8093,9037,8101,9037,8126,9048,8136xe" filled="t" fillcolor="#151313" stroked="f">
                            <v:path arrowok="t"/>
                            <v:fill/>
                          </v:shape>
                          <v:shape style="position:absolute;left:9037;top:8016;width:115;height:130" coordorigin="9037,8016" coordsize="115,130" path="m9060,8118l9060,8104,9059,8146,9080,8146,9066,8124,9060,8118xe" filled="t" fillcolor="#151313" stroked="f">
                            <v:path arrowok="t"/>
                            <v:fill/>
                          </v:shape>
                          <v:group style="position:absolute;left:9170;top:7971;width:108;height:175" coordorigin="9170,7971" coordsize="108,175">
                            <v:shape style="position:absolute;left:9170;top:7971;width:108;height:175" coordorigin="9170,7971" coordsize="108,175" path="m9278,8078l9278,7971,9257,7971,9259,8057,9259,8106,9249,8117,9247,8146,9259,8127,9259,8143,9278,8143,9278,8078xe" filled="t" fillcolor="#151313" stroked="f">
                              <v:path arrowok="t"/>
                              <v:fill/>
                            </v:shape>
                            <v:shape style="position:absolute;left:9170;top:7971;width:108;height:175" coordorigin="9170,7971" coordsize="108,175" path="m9177,8115l9184,8129,9196,8138,9209,8146,9247,8146,9249,8117,9240,8128,9212,8128,9202,8117,9192,8105,9192,8056,9201,8045,9211,8033,9239,8033,9249,8045,9259,8057,9257,7971,9257,8033,9252,8025,9243,8020,9234,8016,9207,8016,9195,8024,9183,8032,9176,8047,9170,8062,9170,8100,9177,8115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50.243pt;margin-top:392.51pt;width:63.7383pt;height:20.7774pt;mso-position-horizontal-relative:page;mso-position-vertical-relative:page;z-index:-4706" coordorigin="7005,7850" coordsize="1275,416">
            <v:group style="position:absolute;left:7125;top:7971;width:21;height:172" coordorigin="7125,7971" coordsize="21,172">
              <v:shape style="position:absolute;left:7125;top:7971;width:21;height:172" coordorigin="7125,7971" coordsize="21,172" path="m7125,7971l7125,7995,7146,7995,7146,7971,7125,7971xe" filled="t" fillcolor="#151313" stroked="f">
                <v:path arrowok="t"/>
                <v:fill/>
              </v:shape>
              <v:shape style="position:absolute;left:7125;top:7971;width:21;height:172" coordorigin="7125,7971" coordsize="21,172" path="m7125,8113l7125,8143,7146,8143,7146,8018,7125,8018,7125,8113xe" filled="t" fillcolor="#151313" stroked="f">
                <v:path arrowok="t"/>
                <v:fill/>
              </v:shape>
              <v:group style="position:absolute;left:7178;top:8016;width:101;height:127" coordorigin="7178,8016" coordsize="101,127">
                <v:shape style="position:absolute;left:7178;top:8016;width:101;height:127" coordorigin="7178,8016" coordsize="101,127" path="m7279,8079l7279,8052,7278,8046,7276,8037,7271,8030,7267,8024,7257,8020,7248,8016,7237,8016,7229,8016,7205,8028,7197,8036,7197,8018,7178,8018,7178,8143,7199,8143,7199,8051,7209,8043,7219,8034,7241,8034,7247,8038,7253,8042,7256,8048,7258,8054,7258,8143,7279,8143,7279,8079xe" filled="t" fillcolor="#151313" stroked="f">
                  <v:path arrowok="t"/>
                  <v:fill/>
                </v:shape>
                <v:group style="position:absolute;left:7303;top:8016;width:103;height:130" coordorigin="7303,8016" coordsize="103,130">
                  <v:shape style="position:absolute;left:7303;top:8016;width:103;height:130" coordorigin="7303,8016" coordsize="103,130" path="m7327,8043l7333,8038,7339,8033,7366,8033,7373,8038,7380,8044,7381,8053,7402,8051,7400,8039,7395,8031,7389,8024,7378,8020,7367,8016,7343,8016,7334,8018,7326,8021,7321,8024,7314,8029,7310,8036,7307,8043,7307,8061,7311,8068,7316,8076,7325,8080,7334,8084,7357,8090,7374,8095,7379,8097,7385,8101,7385,8117,7378,8122,7371,8128,7342,8128,7334,8122,7326,8115,7324,8103,7303,8106,7307,8126,7319,8136,7332,8146,7371,8146,7383,8141,7394,8136,7400,8126,7406,8117,7406,8096,7401,8088,7396,8081,7388,8077,7379,8073,7356,8067,7341,8063,7338,8062,7332,8060,7327,8053,7327,8043xe" filled="t" fillcolor="#151313" stroked="f">
                    <v:path arrowok="t"/>
                    <v:fill/>
                  </v:shape>
                  <v:group style="position:absolute;left:7420;top:7975;width:61;height:170" coordorigin="7420,7975" coordsize="61,170">
                    <v:shape style="position:absolute;left:7420;top:7975;width:61;height:170" coordorigin="7420,7975" coordsize="61,170" path="m7456,8077l7456,8035,7478,8035,7478,8018,7456,8018,7456,7975,7435,7988,7435,8018,7420,8018,7420,8035,7435,8035,7435,8125,7438,8131,7441,8137,7447,8141,7453,8145,7472,8145,7481,8143,7478,8124,7472,8125,7464,8125,7459,8122,7456,8117,7456,8077xe" filled="t" fillcolor="#151313" stroked="f">
                      <v:path arrowok="t"/>
                      <v:fill/>
                    </v:shape>
                    <v:group style="position:absolute;left:7498;top:7971;width:21;height:172" coordorigin="7498,7971" coordsize="21,172">
                      <v:shape style="position:absolute;left:7498;top:7971;width:21;height:172" coordorigin="7498,7971" coordsize="21,172" path="m7498,7971l7498,7995,7519,7995,7519,7971,7498,7971xe" filled="t" fillcolor="#151313" stroked="f">
                        <v:path arrowok="t"/>
                        <v:fill/>
                      </v:shape>
                      <v:shape style="position:absolute;left:7498;top:7971;width:21;height:172" coordorigin="7498,7971" coordsize="21,172" path="m7498,8113l7498,8143,7519,8143,7519,8018,7498,8018,7498,8113xe" filled="t" fillcolor="#151313" stroked="f">
                        <v:path arrowok="t"/>
                        <v:fill/>
                      </v:shape>
                      <v:group style="position:absolute;left:7540;top:7975;width:61;height:170" coordorigin="7540,7975" coordsize="61,170">
                        <v:shape style="position:absolute;left:7540;top:7975;width:61;height:170" coordorigin="7540,7975" coordsize="61,170" path="m7576,8077l7576,8035,7598,8035,7598,8018,7576,8018,7576,7975,7555,7988,7555,8018,7540,8018,7540,8035,7555,8035,7555,8125,7558,8131,7561,8137,7567,8141,7573,8145,7592,8145,7601,8143,7598,8124,7592,8125,7584,8125,7579,8122,7576,8117,7576,8077xe" filled="t" fillcolor="#151313" stroked="f">
                          <v:path arrowok="t"/>
                          <v:fill/>
                        </v:shape>
                        <v:group style="position:absolute;left:7618;top:8018;width:101;height:127" coordorigin="7618,8018" coordsize="101,127">
                          <v:shape style="position:absolute;left:7618;top:8018;width:101;height:127" coordorigin="7618,8018" coordsize="101,127" path="m7618,8018l7618,8109,7619,8115,7621,8125,7626,8131,7630,8137,7640,8142,7649,8146,7660,8146,7668,8145,7691,8134,7700,8125,7700,8143,7719,8143,7719,8018,7698,8018,7698,8101,7694,8109,7691,8118,7682,8123,7674,8128,7655,8128,7649,8123,7642,8118,7640,8110,7639,8104,7639,8018,7618,8018xe" filled="t" fillcolor="#151313" stroked="f">
                            <v:path arrowok="t"/>
                            <v:fill/>
                          </v:shape>
                          <v:group style="position:absolute;left:7745;top:8016;width:108;height:130" coordorigin="7745,8016" coordsize="108,130">
                            <v:shape style="position:absolute;left:7745;top:8016;width:108;height:130" coordorigin="7745,8016" coordsize="108,130" path="m7836,8134l7850,8121,7854,8100,7833,8097,7831,8113,7822,8121,7814,8128,7786,8128,7777,8117,7767,8106,7767,8056,7777,8044,7787,8033,7813,8033,7821,8039,7828,8046,7831,8058,7852,8055,7848,8036,7835,8026,7822,8016,7786,8016,7772,8023,7759,8031,7752,8046,7745,8061,7745,8081,7747,8099,7755,8121,7761,8129,7766,8133,7790,8144,7802,8146,7822,8146,7836,8134xe" filled="t" fillcolor="#151313" stroked="f">
                              <v:path arrowok="t"/>
                              <v:fill/>
                            </v:shape>
                            <v:group style="position:absolute;left:7872;top:7971;width:21;height:172" coordorigin="7872,7971" coordsize="21,172">
                              <v:shape style="position:absolute;left:7872;top:7971;width:21;height:172" coordorigin="7872,7971" coordsize="21,172" path="m7872,7971l7872,7995,7893,7995,7893,7971,7872,7971xe" filled="t" fillcolor="#151313" stroked="f">
                                <v:path arrowok="t"/>
                                <v:fill/>
                              </v:shape>
                              <v:shape style="position:absolute;left:7872;top:7971;width:21;height:172" coordorigin="7872,7971" coordsize="21,172" path="m7872,8113l7872,8143,7893,8143,7893,8018,7872,8018,7872,8113xe" filled="t" fillcolor="#151313" stroked="f">
                                <v:path arrowok="t"/>
                                <v:fill/>
                              </v:shape>
                              <v:group style="position:absolute;left:7917;top:7970;width:117;height:176" coordorigin="7917,7970" coordsize="117,176">
                                <v:shape style="position:absolute;left:7917;top:7970;width:117;height:176" coordorigin="7917,7970" coordsize="117,176" path="m7919,8099l7928,8121,7933,8129,7939,8134,7963,8144,7976,8146,7992,8146,7976,8128,7960,8128,7949,8117,7939,8105,7939,8057,7949,8045,7973,8016,7947,8023,7936,8029,7925,8046,7918,8069,7917,8081,7919,8099xe" filled="t" fillcolor="#151313" stroked="f">
                                  <v:path arrowok="t"/>
                                  <v:fill/>
                                </v:shape>
                                <v:shape style="position:absolute;left:7917;top:7970;width:117;height:176" coordorigin="7917,7970" coordsize="117,176" path="m7991,8033l8002,8045,8012,8057,8012,8104,8002,8116,7991,8128,7976,8128,7992,8146,8006,8138,8019,8131,8027,8117,8034,8103,8034,8079,8032,8064,8023,8041,8017,8032,8012,8027,7988,8017,7976,8016,7973,8016,7949,8045,7960,8033,7991,8033xe" filled="t" fillcolor="#151313" stroked="f">
                                  <v:path arrowok="t"/>
                                  <v:fill/>
                                </v:shape>
                                <v:shape style="position:absolute;left:7917;top:7970;width:117;height:176" coordorigin="7917,7970" coordsize="117,176" path="m7979,7970l7964,8003,7981,8003,7995,7986,8007,7970,7979,7970xe" filled="t" fillcolor="#151313" stroked="f">
                                  <v:path arrowok="t"/>
                                  <v:fill/>
                                </v:shape>
                                <v:group style="position:absolute;left:8058;top:8016;width:101;height:127" coordorigin="8058,8016" coordsize="101,127">
                                  <v:shape style="position:absolute;left:8058;top:8016;width:101;height:127" coordorigin="8058,8016" coordsize="101,127" path="m8160,8079l8160,8052,8158,8046,8157,8037,8152,8030,8147,8024,8138,8020,8128,8016,8117,8016,8109,8016,8086,8028,8077,8036,8077,8018,8058,8018,8058,8143,8080,8143,8080,8051,8089,8043,8099,8034,8121,8034,8127,8038,8134,8042,8136,8048,8139,8054,8139,8143,8160,8143,8160,8079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85.902pt;margin-top:392.557pt;width:69.5157pt;height:22.2893pt;mso-position-horizontal-relative:page;mso-position-vertical-relative:page;z-index:-4707" coordorigin="5718,7851" coordsize="1390,446">
            <v:group style="position:absolute;left:5838;top:8016;width:101;height:127" coordorigin="5838,8016" coordsize="101,127">
              <v:shape style="position:absolute;left:5838;top:8016;width:101;height:127" coordorigin="5838,8016" coordsize="101,127" path="m5939,8079l5939,8052,5938,8046,5936,8037,5931,8030,5927,8024,5917,8020,5908,8016,5897,8016,5889,8016,5865,8028,5857,8036,5857,8018,5838,8018,5838,8143,5859,8143,5859,8051,5869,8043,5879,8034,5901,8034,5907,8038,5913,8042,5916,8048,5918,8054,5918,8143,5939,8143,5939,8079xe" filled="t" fillcolor="#151313" stroked="f">
                <v:path arrowok="t"/>
                <v:fill/>
              </v:shape>
              <v:group style="position:absolute;left:5964;top:8016;width:115;height:130" coordorigin="5964,8016" coordsize="115,130">
                <v:shape style="position:absolute;left:5964;top:8016;width:115;height:130" coordorigin="5964,8016" coordsize="115,130" path="m5975,8136l5986,8146,5987,8104,5990,8100,5993,8095,5998,8093,6004,8090,6017,8088,6039,8085,6051,8080,6051,8102,6048,8109,6043,8119,6034,8124,6024,8129,6000,8129,5993,8124,6007,8146,6019,8146,6030,8142,6041,8138,6053,8128,6054,8136,6057,8143,6079,8143,6075,8136,6074,8128,6072,8120,6072,8049,6071,8043,6069,8035,6065,8029,6060,8023,6050,8019,6040,8016,6008,8016,5996,8020,5984,8024,5977,8033,5971,8041,5968,8054,5989,8057,5992,8044,5999,8038,6006,8033,6037,8033,6045,8040,6051,8046,6051,8064,6039,8068,6013,8071,6001,8073,5995,8074,5986,8077,5979,8081,5973,8086,5969,8093,5964,8101,5964,8126,5975,8136xe" filled="t" fillcolor="#151313" stroked="f">
                  <v:path arrowok="t"/>
                  <v:fill/>
                </v:shape>
                <v:shape style="position:absolute;left:5964;top:8016;width:115;height:130" coordorigin="5964,8016" coordsize="115,130" path="m5987,8118l5987,8104,5986,8146,6007,8146,5993,8124,5987,8118xe" filled="t" fillcolor="#151313" stroked="f">
                  <v:path arrowok="t"/>
                  <v:fill/>
                </v:shape>
                <v:group style="position:absolute;left:6093;top:7975;width:61;height:170" coordorigin="6093,7975" coordsize="61,170">
                  <v:shape style="position:absolute;left:6093;top:7975;width:61;height:170" coordorigin="6093,7975" coordsize="61,170" path="m6130,8077l6130,8035,6151,8035,6151,8018,6130,8018,6130,7975,6109,7988,6109,8018,6093,8018,6093,8035,6109,8035,6109,8125,6111,8131,6114,8137,6120,8141,6127,8145,6145,8145,6154,8143,6151,8124,6145,8125,6137,8125,6132,8122,6130,8117,6130,8077xe" filled="t" fillcolor="#151313" stroked="f">
                    <v:path arrowok="t"/>
                    <v:fill/>
                  </v:shape>
                  <v:group style="position:absolute;left:6171;top:8018;width:101;height:127" coordorigin="6171,8018" coordsize="101,127">
                    <v:shape style="position:absolute;left:6171;top:8018;width:101;height:127" coordorigin="6171,8018" coordsize="101,127" path="m6171,8018l6171,8109,6173,8115,6174,8125,6179,8131,6184,8137,6193,8142,6203,8146,6214,8146,6221,8145,6245,8134,6253,8125,6253,8143,6272,8143,6272,8018,6251,8018,6251,8101,6248,8109,6244,8118,6236,8123,6227,8128,6208,8128,6202,8123,6196,8118,6194,8110,6192,8104,6192,8018,6171,8018xe" filled="t" fillcolor="#151313" stroked="f">
                      <v:path arrowok="t"/>
                      <v:fill/>
                    </v:shape>
                    <v:group style="position:absolute;left:6305;top:8016;width:68;height:127" coordorigin="6305,8016" coordsize="68,127">
                      <v:shape style="position:absolute;left:6305;top:8016;width:68;height:127" coordorigin="6305,8016" coordsize="68,127" path="m6326,8092l6326,8064,6330,8053,6332,8046,6337,8042,6343,8037,6358,8037,6365,8042,6373,8022,6362,8016,6343,8016,6337,8020,6331,8024,6324,8037,6324,8018,6305,8018,6305,8143,6326,8143,6326,8092xe" filled="t" fillcolor="#151313" stroked="f">
                        <v:path arrowok="t"/>
                        <v:fill/>
                      </v:shape>
                      <v:group style="position:absolute;left:6378;top:8016;width:115;height:130" coordorigin="6378,8016" coordsize="115,130">
                        <v:shape style="position:absolute;left:6378;top:8016;width:115;height:130" coordorigin="6378,8016" coordsize="115,130" path="m6389,8136l6400,8146,6400,8104,6403,8100,6406,8095,6412,8093,6417,8090,6430,8088,6453,8085,6465,8080,6465,8102,6461,8109,6457,8119,6447,8124,6438,8129,6413,8129,6407,8124,6420,8146,6433,8146,6444,8142,6455,8138,6466,8128,6467,8136,6471,8143,6493,8143,6489,8136,6487,8128,6486,8120,6486,8049,6485,8043,6483,8035,6478,8029,6474,8023,6464,8019,6454,8016,6422,8016,6409,8020,6397,8024,6391,8033,6384,8041,6382,8054,6402,8057,6406,8044,6413,8038,6420,8033,6451,8033,6459,8040,6465,8046,6465,8064,6452,8068,6427,8071,6414,8073,6408,8074,6400,8077,6393,8081,6386,8086,6382,8093,6378,8101,6378,8126,6389,8136xe" filled="t" fillcolor="#151313" stroked="f">
                          <v:path arrowok="t"/>
                          <v:fill/>
                        </v:shape>
                        <v:shape style="position:absolute;left:6378;top:8016;width:115;height:130" coordorigin="6378,8016" coordsize="115,130" path="m6400,8118l6400,8104,6400,8146,6420,8146,6407,8124,6400,8118xe" filled="t" fillcolor="#151313" stroked="f">
                          <v:path arrowok="t"/>
                          <v:fill/>
                        </v:shape>
                        <v:group style="position:absolute;left:6518;top:7971;width:21;height:172" coordorigin="6518,7971" coordsize="21,172">
                          <v:shape style="position:absolute;left:6518;top:7971;width:21;height:172" coordorigin="6518,7971" coordsize="21,172" path="m6539,7995l6539,7971,6518,7971,6518,8143,6539,8143,6539,7995xe" filled="t" fillcolor="#151313" stroked="f">
                            <v:path arrowok="t"/>
                            <v:fill/>
                          </v:shape>
                          <v:group style="position:absolute;left:6565;top:8016;width:94;height:130" coordorigin="6565,8016" coordsize="94,130">
                            <v:shape style="position:absolute;left:6565;top:8016;width:94;height:130" coordorigin="6565,8016" coordsize="94,130" path="m6649,8045l6659,8028,6635,8017,6623,8016,6614,8016,6623,8033,6639,8033,6649,8045xe" filled="t" fillcolor="#151313" stroked="f">
                              <v:path arrowok="t"/>
                              <v:fill/>
                            </v:shape>
                            <v:shape style="position:absolute;left:6565;top:8016;width:94;height:130" coordorigin="6565,8016" coordsize="94,130" path="m6581,8129l6588,8135,6612,8144,6624,8146,6646,8146,6660,8135,6674,8125,6679,8106,6657,8103,6652,8116,6644,8122,6636,8128,6609,8128,6598,8118,6588,8107,6587,8086,6679,8086,6680,8080,6678,8063,6669,8041,6664,8033,6659,8028,6649,8045,6656,8053,6657,8069,6588,8069,6589,8052,6599,8043,6609,8033,6623,8033,6614,8016,6590,8026,6581,8033,6572,8046,6566,8070,6565,8082,6566,8098,6575,8121,6581,8129xe" filled="t" fillcolor="#151313" stroked="f">
                              <v:path arrowok="t"/>
                              <v:fill/>
                            </v:shape>
                            <v:group style="position:absolute;left:6694;top:8018;width:110;height:124" coordorigin="6694,8018" coordsize="110,124">
                              <v:shape style="position:absolute;left:6694;top:8018;width:110;height:124" coordorigin="6694,8018" coordsize="110,124" path="m6804,8143l6804,8125,6734,8125,6720,8126,6733,8111,6742,8101,6759,8081,6778,8059,6794,8040,6801,8032,6801,8018,6699,8018,6699,8036,6760,8036,6773,8035,6767,8042,6753,8059,6734,8081,6715,8102,6700,8119,6694,8126,6694,8143,6804,8143xe" filled="t" fillcolor="#151313" stroked="f">
                                <v:path arrowok="t"/>
                                <v:fill/>
                              </v:shape>
                              <v:group style="position:absolute;left:6818;top:8016;width:115;height:130" coordorigin="6818,8016" coordsize="115,130">
                                <v:shape style="position:absolute;left:6818;top:8016;width:115;height:130" coordorigin="6818,8016" coordsize="115,130" path="m6829,8136l6840,8146,6841,8104,6844,8100,6847,8095,6852,8093,6857,8090,6870,8088,6893,8085,6905,8080,6905,8102,6901,8109,6897,8119,6887,8124,6878,8129,6853,8129,6847,8124,6861,8146,6873,8146,6884,8142,6895,8138,6907,8128,6907,8136,6911,8143,6933,8143,6929,8136,6927,8128,6926,8120,6926,8049,6925,8043,6923,8035,6919,8029,6914,8023,6904,8019,6894,8016,6862,8016,6850,8020,6838,8024,6831,8033,6825,8041,6822,8054,6842,8057,6846,8044,6853,8038,6860,8033,6891,8033,6899,8040,6905,8046,6905,8064,6893,8068,6867,8071,6855,8073,6848,8074,6840,8077,6833,8081,6827,8086,6822,8093,6818,8101,6818,8126,6829,8136xe" filled="t" fillcolor="#151313" stroked="f">
                                  <v:path arrowok="t"/>
                                  <v:fill/>
                                </v:shape>
                                <v:shape style="position:absolute;left:6818;top:8016;width:115;height:130" coordorigin="6818,8016" coordsize="115,130" path="m6841,8118l6841,8104,6840,8146,6861,8146,6847,8124,6841,8118xe" filled="t" fillcolor="#151313" stroked="f">
                                  <v:path arrowok="t"/>
                                  <v:fill/>
                                </v:shape>
                                <v:group style="position:absolute;left:6963;top:8119;width:25;height:58" coordorigin="6963,8119" coordsize="25,58">
                                  <v:shape style="position:absolute;left:6963;top:8119;width:25;height:58" coordorigin="6963,8119" coordsize="25,58" path="m6969,8177l6979,8172,6984,8164,6988,8156,6988,8119,6964,8119,6964,8143,6976,8143,6976,8154,6973,8159,6970,8165,6963,8168,6969,8177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31.921pt;margin-top:392.557pt;width:60.3927pt;height:22.9747pt;mso-position-horizontal-relative:page;mso-position-vertical-relative:page;z-index:-4708" coordorigin="4638,7851" coordsize="1208,459">
            <v:group style="position:absolute;left:4758;top:8016;width:108;height:130" coordorigin="4758,8016" coordsize="108,130">
              <v:shape style="position:absolute;left:4758;top:8016;width:108;height:130" coordorigin="4758,8016" coordsize="108,130" path="m4849,8134l4863,8121,4867,8100,4846,8097,4844,8113,4836,8121,4827,8128,4799,8128,4790,8117,4780,8106,4780,8056,4790,8044,4800,8033,4827,8033,4834,8039,4841,8046,4844,8058,4865,8055,4861,8036,4848,8026,4835,8016,4799,8016,4785,8023,4772,8031,4765,8046,4758,8061,4758,8081,4760,8099,4769,8121,4774,8129,4779,8133,4803,8144,4815,8146,4835,8146,4849,8134xe" filled="t" fillcolor="#151313" stroked="f">
                <v:path arrowok="t"/>
                <v:fill/>
              </v:shape>
              <v:group style="position:absolute;left:4884;top:8018;width:101;height:127" coordorigin="4884,8018" coordsize="101,127">
                <v:shape style="position:absolute;left:4884;top:8018;width:101;height:127" coordorigin="4884,8018" coordsize="101,127" path="m4884,8018l4884,8109,4886,8115,4888,8125,4892,8131,4897,8137,4906,8142,4916,8146,4927,8146,4935,8145,4958,8134,4966,8125,4966,8143,4985,8143,4985,8018,4964,8018,4964,8101,4961,8109,4957,8118,4949,8123,4941,8128,4922,8128,4915,8123,4909,8118,4907,8110,4905,8104,4905,8018,4884,8018xe" filled="t" fillcolor="#151313" stroked="f">
                  <v:path arrowok="t"/>
                  <v:fill/>
                </v:shape>
                <v:group style="position:absolute;left:5011;top:8016;width:115;height:130" coordorigin="5011,8016" coordsize="115,130">
                  <v:shape style="position:absolute;left:5011;top:8016;width:115;height:130" coordorigin="5011,8016" coordsize="115,130" path="m5022,8136l5033,8146,5034,8104,5037,8100,5040,8095,5045,8093,5050,8090,5063,8088,5086,8085,5098,8080,5098,8102,5094,8109,5090,8119,5080,8124,5071,8129,5046,8129,5040,8124,5054,8146,5066,8146,5077,8142,5088,8138,5100,8128,5100,8136,5104,8143,5126,8143,5122,8136,5120,8128,5119,8120,5119,8049,5118,8043,5116,8035,5112,8029,5107,8023,5097,8019,5087,8016,5055,8016,5043,8020,5031,8024,5024,8033,5018,8041,5015,8054,5035,8057,5039,8044,5046,8038,5053,8033,5084,8033,5092,8040,5098,8046,5098,8064,5086,8068,5060,8071,5048,8073,5041,8074,5033,8077,5026,8081,5020,8086,5015,8093,5011,8101,5011,8126,5022,8136xe" filled="t" fillcolor="#151313" stroked="f">
                    <v:path arrowok="t"/>
                    <v:fill/>
                  </v:shape>
                  <v:shape style="position:absolute;left:5011;top:8016;width:115;height:130" coordorigin="5011,8016" coordsize="115,130" path="m5034,8118l5034,8104,5033,8146,5054,8146,5040,8124,5034,8118xe" filled="t" fillcolor="#151313" stroked="f">
                    <v:path arrowok="t"/>
                    <v:fill/>
                  </v:shape>
                  <v:group style="position:absolute;left:5151;top:7971;width:21;height:172" coordorigin="5151,7971" coordsize="21,172">
                    <v:shape style="position:absolute;left:5151;top:7971;width:21;height:172" coordorigin="5151,7971" coordsize="21,172" path="m5172,7995l5172,7971,5151,7971,5151,8143,5172,8143,5172,7995xe" filled="t" fillcolor="#151313" stroked="f">
                      <v:path arrowok="t"/>
                      <v:fill/>
                    </v:shape>
                    <v:group style="position:absolute;left:5198;top:8016;width:108;height:175" coordorigin="5198,8016" coordsize="108,175">
                      <v:shape style="position:absolute;left:5198;top:8016;width:108;height:175" coordorigin="5198,8016" coordsize="108,175" path="m5200,8098l5208,8120,5214,8128,5219,8056,5229,8044,5239,8032,5266,8032,5276,8045,5287,8057,5287,8035,5263,8018,5250,8016,5235,8016,5223,8023,5211,8031,5204,8046,5198,8061,5198,8080,5200,8098xe" filled="t" fillcolor="#151313" stroked="f">
                        <v:path arrowok="t"/>
                        <v:fill/>
                      </v:shape>
                      <v:shape style="position:absolute;left:5198;top:8016;width:108;height:175" coordorigin="5198,8016" coordsize="108,175" path="m5306,8025l5306,8018,5287,8018,5287,8106,5277,8117,5267,8128,5240,8128,5230,8116,5219,8104,5219,8056,5214,8128,5216,8131,5240,8144,5252,8146,5262,8146,5271,8141,5280,8137,5284,8130,5284,8191,5306,8191,5306,8025xe" filled="t" fillcolor="#151313" stroked="f">
                        <v:path arrowok="t"/>
                        <v:fill/>
                      </v:shape>
                      <v:group style="position:absolute;left:5338;top:8018;width:101;height:127" coordorigin="5338,8018" coordsize="101,127">
                        <v:shape style="position:absolute;left:5338;top:8018;width:101;height:127" coordorigin="5338,8018" coordsize="101,127" path="m5338,8018l5338,8109,5339,8115,5341,8125,5346,8131,5351,8137,5360,8142,5370,8146,5381,8146,5388,8145,5412,8134,5420,8125,5420,8143,5439,8143,5439,8018,5418,8018,5418,8101,5414,8109,5411,8118,5403,8123,5394,8128,5375,8128,5369,8123,5363,8118,5361,8110,5359,8104,5359,8018,5338,8018xe" filled="t" fillcolor="#151313" stroked="f">
                          <v:path arrowok="t"/>
                          <v:fill/>
                        </v:shape>
                        <v:group style="position:absolute;left:5472;top:7971;width:21;height:172" coordorigin="5472,7971" coordsize="21,172">
                          <v:shape style="position:absolute;left:5472;top:7971;width:21;height:172" coordorigin="5472,7971" coordsize="21,172" path="m5472,7971l5472,7995,5493,7995,5493,7971,5472,7971xe" filled="t" fillcolor="#151313" stroked="f">
                            <v:path arrowok="t"/>
                            <v:fill/>
                          </v:shape>
                          <v:shape style="position:absolute;left:5472;top:7971;width:21;height:172" coordorigin="5472,7971" coordsize="21,172" path="m5472,8113l5472,8143,5493,8143,5493,8018,5472,8018,5472,8113xe" filled="t" fillcolor="#151313" stroked="f">
                            <v:path arrowok="t"/>
                            <v:fill/>
                          </v:shape>
                          <v:group style="position:absolute;left:5518;top:8016;width:94;height:130" coordorigin="5518,8016" coordsize="94,130">
                            <v:shape style="position:absolute;left:5518;top:8016;width:94;height:130" coordorigin="5518,8016" coordsize="94,130" path="m5603,8045l5613,8028,5589,8017,5577,8016,5568,8016,5577,8033,5593,8033,5603,8045xe" filled="t" fillcolor="#151313" stroked="f">
                              <v:path arrowok="t"/>
                              <v:fill/>
                            </v:shape>
                            <v:shape style="position:absolute;left:5518;top:8016;width:94;height:130" coordorigin="5518,8016" coordsize="94,130" path="m5534,8129l5542,8135,5566,8144,5578,8146,5599,8146,5613,8135,5627,8125,5632,8106,5611,8103,5606,8116,5598,8122,5589,8128,5562,8128,5552,8118,5541,8107,5540,8086,5633,8086,5633,8080,5631,8063,5623,8041,5617,8033,5613,8028,5603,8045,5609,8053,5611,8069,5541,8069,5542,8052,5552,8043,5562,8033,5577,8033,5568,8016,5543,8026,5535,8033,5526,8046,5519,8070,5518,8082,5520,8098,5529,8121,5534,8129xe" filled="t" fillcolor="#151313" stroked="f">
                              <v:path arrowok="t"/>
                              <v:fill/>
                            </v:shape>
                            <v:group style="position:absolute;left:5659;top:8016;width:68;height:127" coordorigin="5659,8016" coordsize="68,127">
                              <v:shape style="position:absolute;left:5659;top:8016;width:68;height:127" coordorigin="5659,8016" coordsize="68,127" path="m5680,8092l5680,8064,5683,8053,5686,8046,5691,8042,5697,8037,5711,8037,5719,8042,5726,8022,5715,8016,5697,8016,5691,8020,5685,8024,5678,8037,5678,8018,5659,8018,5659,8143,5680,8143,5680,8092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13.553pt;margin-top:392.557pt;width:23.4129pt;height:20.7306pt;mso-position-horizontal-relative:page;mso-position-vertical-relative:page;z-index:-4709" coordorigin="4271,7851" coordsize="468,415">
            <v:group style="position:absolute;left:4391;top:7971;width:108;height:175" coordorigin="4391,7971" coordsize="108,175">
              <v:shape style="position:absolute;left:4391;top:7971;width:108;height:175" coordorigin="4391,7971" coordsize="108,175" path="m4499,8078l4499,7971,4478,7971,4480,8057,4480,8106,4470,8117,4468,8146,4479,8127,4479,8143,4499,8143,4499,8078xe" filled="t" fillcolor="#151313" stroked="f">
                <v:path arrowok="t"/>
                <v:fill/>
              </v:shape>
              <v:shape style="position:absolute;left:4391;top:7971;width:108;height:175" coordorigin="4391,7971" coordsize="108,175" path="m4398,8115l4405,8129,4417,8138,4430,8146,4468,8146,4470,8117,4460,8128,4433,8128,4423,8117,4413,8105,4413,8056,4422,8045,4432,8033,4460,8033,4470,8045,4480,8057,4478,7971,4478,8033,4472,8025,4464,8020,4455,8016,4428,8016,4416,8024,4403,8032,4397,8047,4391,8062,4391,8100,4398,8115xe" filled="t" fillcolor="#151313" stroked="f">
                <v:path arrowok="t"/>
                <v:fill/>
              </v:shape>
              <v:group style="position:absolute;left:4525;top:8016;width:94;height:130" coordorigin="4525,8016" coordsize="94,130">
                <v:shape style="position:absolute;left:4525;top:8016;width:94;height:130" coordorigin="4525,8016" coordsize="94,130" path="m4610,8045l4619,8028,4595,8017,4583,8016,4574,8016,4583,8033,4600,8033,4610,8045xe" filled="t" fillcolor="#151313" stroked="f">
                  <v:path arrowok="t"/>
                  <v:fill/>
                </v:shape>
                <v:shape style="position:absolute;left:4525;top:8016;width:94;height:130" coordorigin="4525,8016" coordsize="94,130" path="m4541,8129l4548,8135,4572,8144,4584,8146,4606,8146,4620,8135,4634,8125,4639,8106,4617,8103,4613,8116,4604,8122,4596,8128,4569,8128,4559,8118,4548,8107,4547,8086,4640,8086,4640,8080,4638,8063,4630,8041,4624,8033,4619,8028,4610,8045,4616,8053,4618,8069,4548,8069,4549,8052,4559,8043,4569,8033,4583,8033,4574,8016,4550,8026,4541,8033,4533,8046,4526,8070,4525,8082,4527,8098,4535,8121,4541,81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28.898pt;margin-top:392.557pt;width:90.4386pt;height:20.7306pt;mso-position-horizontal-relative:page;mso-position-vertical-relative:page;z-index:-4710" coordorigin="2578,7851" coordsize="1809,415">
            <v:group style="position:absolute;left:2698;top:8016;width:117;height:130" coordorigin="2698,8016" coordsize="117,130">
              <v:shape style="position:absolute;left:2698;top:8016;width:117;height:130" coordorigin="2698,8016" coordsize="117,130" path="m2700,8099l2709,8121,2714,8129,2720,8134,2744,8144,2756,8146,2773,8146,2756,8128,2741,8128,2730,8117,2720,8105,2720,8057,2730,8045,2754,8016,2727,8023,2717,8029,2705,8046,2699,8069,2698,8081,2700,8099xe" filled="t" fillcolor="#151313" stroked="f">
                <v:path arrowok="t"/>
                <v:fill/>
              </v:shape>
              <v:shape style="position:absolute;left:2698;top:8016;width:117;height:130" coordorigin="2698,8016" coordsize="117,130" path="m2772,8033l2782,8045,2793,8057,2793,8104,2782,8116,2772,8128,2756,8128,2773,8146,2786,8138,2800,8131,2807,8117,2815,8103,2815,8079,2813,8064,2804,8041,2798,8032,2792,8027,2768,8017,2756,8016,2754,8016,2730,8045,2741,8033,2772,8033xe" filled="t" fillcolor="#151313" stroked="f">
                <v:path arrowok="t"/>
                <v:fill/>
              </v:shape>
              <v:group style="position:absolute;left:2939;top:7971;width:21;height:172" coordorigin="2939,7971" coordsize="21,172">
                <v:shape style="position:absolute;left:2939;top:7971;width:21;height:172" coordorigin="2939,7971" coordsize="21,172" path="m2939,7971l2939,7995,2960,7995,2960,7971,2939,7971xe" filled="t" fillcolor="#151313" stroked="f">
                  <v:path arrowok="t"/>
                  <v:fill/>
                </v:shape>
                <v:shape style="position:absolute;left:2939;top:7971;width:21;height:172" coordorigin="2939,7971" coordsize="21,172" path="m2939,8113l2939,8143,2960,8143,2960,8018,2939,8018,2939,8113xe" filled="t" fillcolor="#151313" stroked="f">
                  <v:path arrowok="t"/>
                  <v:fill/>
                </v:shape>
                <v:group style="position:absolute;left:2992;top:8016;width:101;height:127" coordorigin="2992,8016" coordsize="101,127">
                  <v:shape style="position:absolute;left:2992;top:8016;width:101;height:127" coordorigin="2992,8016" coordsize="101,127" path="m3093,8079l3093,8052,3092,8046,3090,8037,3085,8030,3081,8024,3071,8020,3062,8016,3050,8016,3043,8016,3019,8028,3011,8036,3011,8018,2992,8018,2992,8143,3013,8143,3013,8051,3023,8043,3033,8034,3054,8034,3061,8038,3067,8042,3069,8048,3072,8054,3072,8143,3093,8143,3093,8079xe" filled="t" fillcolor="#151313" stroked="f">
                    <v:path arrowok="t"/>
                    <v:fill/>
                  </v:shape>
                  <v:group style="position:absolute;left:3114;top:7975;width:61;height:170" coordorigin="3114,7975" coordsize="61,170">
                    <v:shape style="position:absolute;left:3114;top:7975;width:61;height:170" coordorigin="3114,7975" coordsize="61,170" path="m3150,8077l3150,8035,3171,8035,3171,8018,3150,8018,3150,7975,3129,7988,3129,8018,3114,8018,3114,8035,3129,8035,3129,8125,3132,8131,3134,8137,3141,8141,3147,8145,3166,8145,3174,8143,3171,8124,3166,8125,3157,8125,3152,8122,3150,8117,3150,8077xe" filled="t" fillcolor="#151313" stroked="f">
                      <v:path arrowok="t"/>
                      <v:fill/>
                    </v:shape>
                    <v:group style="position:absolute;left:3185;top:8016;width:94;height:130" coordorigin="3185,8016" coordsize="94,130">
                      <v:shape style="position:absolute;left:3185;top:8016;width:94;height:130" coordorigin="3185,8016" coordsize="94,130" path="m3269,8045l3279,8028,3255,8017,3243,8016,3234,8016,3243,8033,3259,8033,3269,8045xe" filled="t" fillcolor="#151313" stroked="f">
                        <v:path arrowok="t"/>
                        <v:fill/>
                      </v:shape>
                      <v:shape style="position:absolute;left:3185;top:8016;width:94;height:130" coordorigin="3185,8016" coordsize="94,130" path="m3201,8129l3208,8135,3232,8144,3244,8146,3266,8146,3280,8135,3294,8125,3299,8106,3277,8103,3272,8116,3264,8122,3256,8128,3229,8128,3218,8118,3208,8107,3207,8086,3300,8086,3300,8080,3298,8063,3289,8041,3284,8033,3279,8028,3269,8045,3276,8053,3277,8069,3208,8069,3209,8052,3219,8043,3229,8033,3243,8033,3234,8016,3210,8026,3201,8033,3193,8046,3186,8070,3185,8082,3187,8098,3195,8121,3201,8129xe" filled="t" fillcolor="#151313" stroked="f">
                        <v:path arrowok="t"/>
                        <v:fill/>
                      </v:shape>
                      <v:group style="position:absolute;left:3325;top:8016;width:68;height:127" coordorigin="3325,8016" coordsize="68,127">
                        <v:shape style="position:absolute;left:3325;top:8016;width:68;height:127" coordorigin="3325,8016" coordsize="68,127" path="m3346,8092l3346,8064,3350,8053,3352,8046,3358,8042,3363,8037,3378,8037,3386,8042,3393,8022,3382,8016,3364,8016,3358,8020,3352,8024,3344,8037,3344,8018,3325,8018,3325,8143,3346,8143,3346,8092xe" filled="t" fillcolor="#151313" stroked="f">
                          <v:path arrowok="t"/>
                          <v:fill/>
                        </v:shape>
                        <v:group style="position:absolute;left:3405;top:8016;width:101;height:127" coordorigin="3405,8016" coordsize="101,127">
                          <v:shape style="position:absolute;left:3405;top:8016;width:101;height:127" coordorigin="3405,8016" coordsize="101,127" path="m3507,8079l3507,8052,3505,8046,3503,8037,3499,8030,3494,8024,3485,8020,3475,8016,3464,8016,3456,8016,3433,8028,3424,8036,3424,8018,3405,8018,3405,8143,3427,8143,3427,8051,3436,8043,3446,8034,3468,8034,3474,8038,3481,8042,3483,8048,3485,8054,3485,8143,3507,8143,3507,8079xe" filled="t" fillcolor="#151313" stroked="f">
                            <v:path arrowok="t"/>
                            <v:fill/>
                          </v:shape>
                          <v:group style="position:absolute;left:3532;top:8016;width:115;height:130" coordorigin="3532,8016" coordsize="115,130">
                            <v:shape style="position:absolute;left:3532;top:8016;width:115;height:130" coordorigin="3532,8016" coordsize="115,130" path="m3543,8136l3554,8146,3554,8104,3557,8100,3560,8095,3565,8093,3571,8090,3584,8088,3607,8085,3618,8080,3618,8102,3615,8109,3610,8119,3601,8124,3592,8129,3567,8129,3561,8124,3574,8146,3587,8146,3598,8142,3608,8138,3620,8128,3621,8136,3624,8143,3646,8143,3642,8136,3641,8128,3640,8120,3640,8049,3639,8043,3637,8035,3632,8029,3627,8023,3617,8019,3607,8016,3575,8016,3563,8020,3551,8024,3545,8033,3538,8041,3535,8054,3556,8057,3559,8044,3566,8038,3574,8033,3604,8033,3612,8040,3618,8046,3618,8064,3606,8068,3581,8071,3568,8073,3562,8074,3554,8077,3547,8081,3540,8086,3536,8093,3532,8101,3532,8126,3543,8136xe" filled="t" fillcolor="#151313" stroked="f">
                              <v:path arrowok="t"/>
                              <v:fill/>
                            </v:shape>
                            <v:shape style="position:absolute;left:3532;top:8016;width:115;height:130" coordorigin="3532,8016" coordsize="115,130" path="m3554,8118l3554,8104,3554,8146,3574,8146,3561,8124,3554,8118xe" filled="t" fillcolor="#151313" stroked="f">
                              <v:path arrowok="t"/>
                              <v:fill/>
                            </v:shape>
                            <v:group style="position:absolute;left:3666;top:8016;width:108;height:130" coordorigin="3666,8016" coordsize="108,130">
                              <v:shape style="position:absolute;left:3666;top:8016;width:108;height:130" coordorigin="3666,8016" coordsize="108,130" path="m3757,8134l3771,8121,3774,8100,3754,8097,3751,8113,3743,8121,3735,8128,3707,8128,3697,8117,3688,8106,3688,8056,3698,8044,3708,8033,3734,8033,3741,8039,3749,8046,3752,8058,3772,8055,3769,8036,3756,8026,3743,8016,3707,8016,3693,8023,3679,8031,3673,8046,3666,8061,3666,8081,3668,8099,3676,8121,3681,8129,3686,8133,3710,8144,3723,8146,3743,8146,3757,8134xe" filled="t" fillcolor="#151313" stroked="f">
                                <v:path arrowok="t"/>
                                <v:fill/>
                              </v:shape>
                              <v:group style="position:absolute;left:3792;top:7971;width:21;height:172" coordorigin="3792,7971" coordsize="21,172">
                                <v:shape style="position:absolute;left:3792;top:7971;width:21;height:172" coordorigin="3792,7971" coordsize="21,172" path="m3792,7971l3792,7995,3814,7995,3814,7971,3792,7971xe" filled="t" fillcolor="#151313" stroked="f">
                                  <v:path arrowok="t"/>
                                  <v:fill/>
                                </v:shape>
                                <v:shape style="position:absolute;left:3792;top:7971;width:21;height:172" coordorigin="3792,7971" coordsize="21,172" path="m3792,8113l3792,8143,3814,8143,3814,8018,3792,8018,3792,8113xe" filled="t" fillcolor="#151313" stroked="f">
                                  <v:path arrowok="t"/>
                                  <v:fill/>
                                </v:shape>
                                <v:group style="position:absolute;left:3838;top:8016;width:117;height:130" coordorigin="3838,8016" coordsize="117,130">
                                  <v:shape style="position:absolute;left:3838;top:8016;width:117;height:130" coordorigin="3838,8016" coordsize="117,130" path="m3840,8099l3848,8121,3854,8129,3860,8134,3884,8144,3896,8146,3912,8146,3896,8128,3880,8128,3870,8117,3860,8105,3860,8057,3870,8045,3894,8016,3867,8023,3857,8029,3845,8046,3839,8069,3838,8081,3840,8099xe" filled="t" fillcolor="#151313" stroked="f">
                                    <v:path arrowok="t"/>
                                    <v:fill/>
                                  </v:shape>
                                  <v:shape style="position:absolute;left:3838;top:8016;width:117;height:130" coordorigin="3838,8016" coordsize="117,130" path="m3912,8033l3922,8045,3933,8057,3933,8104,3922,8116,3912,8128,3896,8128,3912,8146,3926,8138,3940,8131,3947,8117,3954,8103,3954,8079,3953,8064,3944,8041,3938,8032,3932,8027,3908,8017,3896,8016,3894,8016,3870,8045,3880,8033,3912,8033xe" filled="t" fillcolor="#151313" stroked="f">
                                    <v:path arrowok="t"/>
                                    <v:fill/>
                                  </v:shape>
                                  <v:group style="position:absolute;left:3979;top:8016;width:101;height:127" coordorigin="3979,8016" coordsize="101,127">
                                    <v:shape style="position:absolute;left:3979;top:8016;width:101;height:127" coordorigin="3979,8016" coordsize="101,127" path="m4080,8079l4080,8052,4079,8046,4077,8037,4073,8030,4068,8024,4058,8020,4049,8016,4038,8016,4030,8016,4006,8028,3998,8036,3998,8018,3979,8018,3979,8143,4000,8143,4000,8051,4010,8043,4020,8034,4042,8034,4048,8038,4054,8042,4057,8048,4059,8054,4059,8143,4080,8143,4080,8079xe" filled="t" fillcolor="#151313" stroked="f">
                                      <v:path arrowok="t"/>
                                      <v:fill/>
                                    </v:shape>
                                    <v:group style="position:absolute;left:4105;top:8016;width:115;height:130" coordorigin="4105,8016" coordsize="115,130">
                                      <v:shape style="position:absolute;left:4105;top:8016;width:115;height:130" coordorigin="4105,8016" coordsize="115,130" path="m4117,8136l4128,8146,4128,8104,4131,8100,4134,8095,4139,8093,4145,8090,4158,8088,4181,8085,4192,8080,4192,8102,4189,8109,4184,8119,4175,8124,4165,8129,4141,8129,4134,8124,4148,8146,4160,8146,4171,8142,4182,8138,4194,8128,4195,8136,4198,8143,4220,8143,4216,8136,4215,8128,4213,8120,4213,8049,4212,8043,4210,8035,4206,8029,4201,8023,4191,8019,4181,8016,4149,8016,4137,8020,4125,8024,4118,8033,4112,8041,4109,8054,4130,8057,4133,8044,4140,8038,4147,8033,4178,8033,4186,8040,4192,8046,4192,8064,4180,8068,4154,8071,4142,8073,4136,8074,4127,8077,4121,8081,4114,8086,4110,8093,4105,8101,4105,8126,4117,8136xe" filled="t" fillcolor="#151313" stroked="f">
                                        <v:path arrowok="t"/>
                                        <v:fill/>
                                      </v:shape>
                                      <v:shape style="position:absolute;left:4105;top:8016;width:115;height:130" coordorigin="4105,8016" coordsize="115,130" path="m4128,8118l4128,8104,4128,8146,4148,8146,4134,8124,4128,8118xe" filled="t" fillcolor="#151313" stroked="f">
                                        <v:path arrowok="t"/>
                                        <v:fill/>
                                      </v:shape>
                                      <v:group style="position:absolute;left:4246;top:7971;width:21;height:172" coordorigin="4246,7971" coordsize="21,172">
                                        <v:shape style="position:absolute;left:4246;top:7971;width:21;height:172" coordorigin="4246,7971" coordsize="21,172" path="m4267,7995l4267,7971,4246,7971,4246,8143,4267,8143,4267,7995xe" filled="t" fillcolor="#151313" stroked="f">
                                          <v:path arrowok="t"/>
                                          <v:fill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5.84pt;margin-top:377.557pt;width:55.0664pt;height:20.7306pt;mso-position-horizontal-relative:page;mso-position-vertical-relative:page;z-index:-4711" coordorigin="8717,7551" coordsize="1101,415">
            <v:group style="position:absolute;left:8837;top:7716;width:101;height:127" coordorigin="8837,7716" coordsize="101,127">
              <v:shape style="position:absolute;left:8837;top:7716;width:101;height:127" coordorigin="8837,7716" coordsize="101,127" path="m8938,7779l8938,7752,8937,7746,8935,7737,8930,7730,8926,7724,8916,7720,8907,7716,8895,7716,8888,7716,8864,7728,8856,7736,8856,7718,8837,7718,8837,7843,8858,7843,8858,7751,8868,7743,8877,7734,8899,7734,8906,7738,8912,7742,8914,7748,8917,7754,8917,7843,8938,7843,8938,7779xe" filled="t" fillcolor="#151313" stroked="f">
                <v:path arrowok="t"/>
                <v:fill/>
              </v:shape>
              <v:group style="position:absolute;left:8963;top:7716;width:115;height:130" coordorigin="8963,7716" coordsize="115,130">
                <v:shape style="position:absolute;left:8963;top:7716;width:115;height:130" coordorigin="8963,7716" coordsize="115,130" path="m8974,7836l8985,7846,8986,7804,8989,7800,8991,7795,8997,7793,9002,7790,9015,7788,9038,7785,9050,7780,9050,7802,9046,7809,9042,7819,9032,7824,9023,7829,8998,7829,8992,7824,9006,7846,9018,7846,9029,7842,9040,7838,9051,7828,9052,7836,9056,7843,9078,7843,9074,7836,9072,7828,9071,7820,9071,7749,9070,7743,9068,7735,9063,7729,9059,7723,9049,7719,9039,7716,9007,7716,8995,7720,8982,7724,8976,7733,8970,7741,8967,7754,8987,7757,8991,7744,8998,7738,9005,7733,9036,7733,9044,7740,9050,7746,9050,7764,9038,7768,9012,7771,9000,7773,8993,7774,8985,7777,8978,7781,8971,7786,8967,7793,8963,7801,8963,7826,8974,7836xe" filled="t" fillcolor="#151313" stroked="f">
                  <v:path arrowok="t"/>
                  <v:fill/>
                </v:shape>
                <v:shape style="position:absolute;left:8963;top:7716;width:115;height:130" coordorigin="8963,7716" coordsize="115,130" path="m8986,7818l8986,7804,8985,7846,9006,7846,8992,7824,8986,7818xe" filled="t" fillcolor="#151313" stroked="f">
                  <v:path arrowok="t"/>
                  <v:fill/>
                </v:shape>
                <v:group style="position:absolute;left:9097;top:7716;width:108;height:130" coordorigin="9097,7716" coordsize="108,130">
                  <v:shape style="position:absolute;left:9097;top:7716;width:108;height:130" coordorigin="9097,7716" coordsize="108,130" path="m9188,7834l9202,7821,9206,7800,9185,7797,9183,7813,9174,7821,9166,7828,9138,7828,9129,7817,9119,7806,9119,7756,9129,7744,9139,7733,9165,7733,9173,7739,9180,7746,9183,7758,9204,7755,9200,7736,9187,7726,9174,7716,9138,7716,9124,7723,9111,7731,9104,7746,9097,7761,9097,7781,9099,7799,9107,7821,9113,7829,9118,7833,9142,7844,9154,7846,9174,7846,9188,7834xe" filled="t" fillcolor="#151313" stroked="f">
                    <v:path arrowok="t"/>
                    <v:fill/>
                  </v:shape>
                  <v:group style="position:absolute;left:9224;top:7671;width:21;height:172" coordorigin="9224,7671" coordsize="21,172">
                    <v:shape style="position:absolute;left:9224;top:7671;width:21;height:172" coordorigin="9224,7671" coordsize="21,172" path="m9224,7671l9224,7695,9245,7695,9245,7671,9224,7671xe" filled="t" fillcolor="#151313" stroked="f">
                      <v:path arrowok="t"/>
                      <v:fill/>
                    </v:shape>
                    <v:shape style="position:absolute;left:9224;top:7671;width:21;height:172" coordorigin="9224,7671" coordsize="21,172" path="m9224,7813l9224,7843,9245,7843,9245,7718,9224,7718,9224,7813xe" filled="t" fillcolor="#151313" stroked="f">
                      <v:path arrowok="t"/>
                      <v:fill/>
                    </v:shape>
                    <v:group style="position:absolute;left:9269;top:7716;width:117;height:130" coordorigin="9269,7716" coordsize="117,130">
                      <v:shape style="position:absolute;left:9269;top:7716;width:117;height:130" coordorigin="9269,7716" coordsize="117,130" path="m9271,7799l9280,7821,9285,7829,9291,7834,9315,7844,9328,7846,9344,7846,9328,7828,9312,7828,9301,7817,9291,7805,9291,7757,9301,7745,9325,7716,9299,7723,9288,7729,9277,7746,9270,7769,9269,7781,9271,7799xe" filled="t" fillcolor="#151313" stroked="f">
                        <v:path arrowok="t"/>
                        <v:fill/>
                      </v:shape>
                      <v:shape style="position:absolute;left:9269;top:7716;width:117;height:130" coordorigin="9269,7716" coordsize="117,130" path="m9343,7733l9354,7745,9364,7757,9364,7804,9354,7816,9343,7828,9328,7828,9344,7846,9358,7838,9371,7831,9379,7817,9386,7803,9386,7779,9384,7764,9375,7741,9370,7732,9364,7727,9340,7717,9328,7716,9325,7716,9301,7745,9312,7733,9343,7733xe" filled="t" fillcolor="#151313" stroked="f">
                        <v:path arrowok="t"/>
                        <v:fill/>
                      </v:shape>
                      <v:group style="position:absolute;left:9411;top:7716;width:101;height:127" coordorigin="9411,7716" coordsize="101,127">
                        <v:shape style="position:absolute;left:9411;top:7716;width:101;height:127" coordorigin="9411,7716" coordsize="101,127" path="m9512,7779l9512,7752,9511,7746,9509,7737,9504,7730,9499,7724,9490,7720,9480,7716,9469,7716,9462,7716,9438,7728,9430,7736,9430,7718,9411,7718,9411,7843,9432,7843,9432,7751,9441,7743,9451,7734,9473,7734,9479,7738,9486,7742,9488,7748,9491,7754,9491,7843,9512,7843,9512,7779xe" filled="t" fillcolor="#151313" stroked="f">
                          <v:path arrowok="t"/>
                          <v:fill/>
                        </v:shape>
                        <v:group style="position:absolute;left:9537;top:7716;width:115;height:130" coordorigin="9537,7716" coordsize="115,130">
                          <v:shape style="position:absolute;left:9537;top:7716;width:115;height:130" coordorigin="9537,7716" coordsize="115,130" path="m9548,7836l9559,7846,9559,7804,9562,7800,9565,7795,9571,7793,9576,7790,9589,7788,9612,7785,9623,7780,9623,7802,9620,7809,9616,7819,9606,7824,9597,7829,9572,7829,9566,7824,9579,7846,9592,7846,9603,7842,9614,7838,9625,7828,9626,7836,9629,7843,9651,7843,9648,7836,9646,7828,9645,7820,9645,7749,9644,7743,9642,7735,9637,7729,9633,7723,9623,7719,9613,7716,9581,7716,9568,7720,9556,7724,9550,7733,9543,7741,9541,7754,9561,7757,9565,7744,9572,7738,9579,7733,9610,7733,9618,7740,9624,7746,9623,7764,9611,7768,9586,7771,9573,7773,9567,7774,9559,7777,9552,7781,9545,7786,9541,7793,9537,7801,9537,7826,9548,7836xe" filled="t" fillcolor="#151313" stroked="f">
                            <v:path arrowok="t"/>
                            <v:fill/>
                          </v:shape>
                          <v:shape style="position:absolute;left:9537;top:7716;width:115;height:130" coordorigin="9537,7716" coordsize="115,130" path="m9559,7818l9559,7804,9559,7846,9579,7846,9566,7824,9559,7818xe" filled="t" fillcolor="#151313" stroked="f">
                            <v:path arrowok="t"/>
                            <v:fill/>
                          </v:shape>
                          <v:group style="position:absolute;left:9677;top:7671;width:21;height:172" coordorigin="9677,7671" coordsize="21,172">
                            <v:shape style="position:absolute;left:9677;top:7671;width:21;height:172" coordorigin="9677,7671" coordsize="21,172" path="m9698,7695l9698,7671,9677,7671,9677,7843,9698,7843,9698,7695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7.258pt;margin-top:377.557pt;width:64.3124pt;height:22.9747pt;mso-position-horizontal-relative:page;mso-position-vertical-relative:page;z-index:-4712" coordorigin="7545,7551" coordsize="1286,459">
            <v:group style="position:absolute;left:7665;top:7716;width:117;height:130" coordorigin="7665,7716" coordsize="117,130">
              <v:shape style="position:absolute;left:7665;top:7716;width:117;height:130" coordorigin="7665,7716" coordsize="117,130" path="m7667,7799l7676,7821,7681,7829,7687,7834,7711,7844,7724,7846,7740,7846,7724,7828,7708,7828,7697,7817,7687,7805,7687,7757,7697,7745,7721,7716,7695,7723,7684,7729,7673,7746,7666,7769,7665,7781,7667,7799xe" filled="t" fillcolor="#151313" stroked="f">
                <v:path arrowok="t"/>
                <v:fill/>
              </v:shape>
              <v:shape style="position:absolute;left:7665;top:7716;width:117;height:130" coordorigin="7665,7716" coordsize="117,130" path="m7739,7733l7750,7745,7760,7757,7760,7804,7750,7816,7739,7828,7724,7828,7740,7846,7754,7838,7767,7831,7775,7817,7782,7803,7782,7779,7780,7764,7771,7741,7765,7732,7760,7727,7736,7717,7724,7716,7721,7716,7697,7745,7708,7733,7739,7733xe" filled="t" fillcolor="#151313" stroked="f">
                <v:path arrowok="t"/>
                <v:fill/>
              </v:shape>
              <v:group style="position:absolute;left:7895;top:7716;width:108;height:175" coordorigin="7895,7716" coordsize="108,175">
                <v:shape style="position:absolute;left:7895;top:7716;width:108;height:175" coordorigin="7895,7716" coordsize="108,175" path="m8003,7780l8003,7762,7997,7747,7990,7732,7978,7724,7966,7716,7938,7716,7929,7720,7921,7725,7924,7745,7935,7732,7962,7732,7971,7744,7981,7756,7981,7805,7971,7817,7961,7828,7933,7828,7924,7817,7916,7830,7921,7837,7930,7841,7938,7846,7963,7846,7976,7838,7989,7829,7996,7814,8003,7799,8003,7780xe" filled="t" fillcolor="#151313" stroked="f">
                  <v:path arrowok="t"/>
                  <v:fill/>
                </v:shape>
                <v:shape style="position:absolute;left:7895;top:7716;width:108;height:175" coordorigin="7895,7716" coordsize="108,175" path="m7916,7874l7916,7830,7924,7817,7914,7805,7914,7757,7924,7745,7921,7725,7914,7735,7914,7718,7895,7718,7895,7891,7916,7891,7916,7874xe" filled="t" fillcolor="#151313" stroked="f">
                  <v:path arrowok="t"/>
                  <v:fill/>
                </v:shape>
                <v:group style="position:absolute;left:8028;top:7716;width:68;height:127" coordorigin="8028,7716" coordsize="68,127">
                  <v:shape style="position:absolute;left:8028;top:7716;width:68;height:127" coordorigin="8028,7716" coordsize="68,127" path="m8049,7792l8049,7764,8053,7753,8055,7746,8060,7742,8066,7737,8081,7737,8088,7742,8096,7722,8085,7716,8067,7716,8060,7720,8054,7724,8047,7737,8047,7718,8028,7718,8028,7843,8049,7843,8049,7792xe" filled="t" fillcolor="#151313" stroked="f">
                    <v:path arrowok="t"/>
                    <v:fill/>
                  </v:shape>
                  <v:group style="position:absolute;left:8108;top:7671;width:21;height:172" coordorigin="8108,7671" coordsize="21,172">
                    <v:shape style="position:absolute;left:8108;top:7671;width:21;height:172" coordorigin="8108,7671" coordsize="21,172" path="m8108,7671l8108,7695,8129,7695,8129,7671,8108,7671xe" filled="t" fillcolor="#151313" stroked="f">
                      <v:path arrowok="t"/>
                      <v:fill/>
                    </v:shape>
                    <v:shape style="position:absolute;left:8108;top:7671;width:21;height:172" coordorigin="8108,7671" coordsize="21,172" path="m8108,7813l8108,7843,8129,7843,8129,7718,8108,7718,8108,7813xe" filled="t" fillcolor="#151313" stroked="f">
                      <v:path arrowok="t"/>
                      <v:fill/>
                    </v:shape>
                    <v:group style="position:absolute;left:8149;top:7718;width:114;height:124" coordorigin="8149,7718" coordsize="114,124">
                      <v:shape style="position:absolute;left:8149;top:7718;width:114;height:124" coordorigin="8149,7718" coordsize="114,124" path="m8185,7756l8175,7730,8171,7718,8149,7718,8150,7722,8156,7738,8165,7762,8176,7790,8186,7816,8193,7835,8196,7843,8216,7843,8217,7840,8223,7824,8232,7799,8243,7772,8253,7745,8260,7726,8263,7718,8241,7718,8237,7731,8227,7757,8218,7783,8213,7794,8208,7808,8206,7818,8202,7805,8198,7793,8194,7782,8185,7756xe" filled="t" fillcolor="#151313" stroked="f">
                        <v:path arrowok="t"/>
                        <v:fill/>
                      </v:shape>
                      <v:group style="position:absolute;left:8274;top:7716;width:115;height:130" coordorigin="8274,7716" coordsize="115,130">
                        <v:shape style="position:absolute;left:8274;top:7716;width:115;height:130" coordorigin="8274,7716" coordsize="115,130" path="m8285,7836l8296,7846,8297,7804,8300,7800,8303,7795,8308,7793,8313,7790,8326,7788,8349,7785,8361,7780,8361,7802,8358,7809,8353,7819,8344,7824,8334,7829,8310,7829,8303,7824,8317,7846,8329,7846,8340,7842,8351,7838,8363,7828,8364,7836,8367,7843,8389,7843,8385,7836,8384,7828,8382,7820,8382,7749,8381,7743,8379,7735,8375,7729,8370,7723,8360,7719,8350,7716,8318,7716,8306,7720,8294,7724,8287,7733,8281,7741,8278,7754,8299,7757,8302,7744,8309,7738,8316,7733,8347,7733,8355,7740,8361,7746,8361,7764,8349,7768,8323,7771,8311,7773,8305,7774,8296,7777,8289,7781,8283,7786,8278,7793,8274,7801,8274,7826,8285,7836xe" filled="t" fillcolor="#151313" stroked="f">
                          <v:path arrowok="t"/>
                          <v:fill/>
                        </v:shape>
                        <v:shape style="position:absolute;left:8274;top:7716;width:115;height:130" coordorigin="8274,7716" coordsize="115,130" path="m8297,7818l8297,7804,8296,7846,8317,7846,8303,7824,8297,7818xe" filled="t" fillcolor="#151313" stroked="f">
                          <v:path arrowok="t"/>
                          <v:fill/>
                        </v:shape>
                        <v:group style="position:absolute;left:8407;top:7671;width:108;height:175" coordorigin="8407,7671" coordsize="108,175">
                          <v:shape style="position:absolute;left:8407;top:7671;width:108;height:175" coordorigin="8407,7671" coordsize="108,175" path="m8515,7778l8515,7671,8494,7671,8496,7757,8496,7806,8486,7817,8484,7846,8496,7827,8496,7843,8515,7843,8515,7778xe" filled="t" fillcolor="#151313" stroked="f">
                            <v:path arrowok="t"/>
                            <v:fill/>
                          </v:shape>
                          <v:shape style="position:absolute;left:8407;top:7671;width:108;height:175" coordorigin="8407,7671" coordsize="108,175" path="m8414,7815l8421,7829,8434,7838,8446,7846,8484,7846,8486,7817,8477,7828,8449,7828,8439,7817,8429,7805,8429,7756,8438,7745,8448,7733,8476,7733,8486,7745,8496,7757,8494,7671,8494,7733,8489,7725,8480,7720,8471,7716,8445,7716,8432,7724,8420,7732,8414,7747,8407,7762,8407,7800,8414,7815xe" filled="t" fillcolor="#151313" stroked="f">
                            <v:path arrowok="t"/>
                            <v:fill/>
                          </v:shape>
                          <v:group style="position:absolute;left:8541;top:7716;width:115;height:130" coordorigin="8541,7716" coordsize="115,130">
                            <v:shape style="position:absolute;left:8541;top:7716;width:115;height:130" coordorigin="8541,7716" coordsize="115,130" path="m8552,7836l8563,7846,8564,7804,8567,7800,8570,7795,8575,7793,8580,7790,8593,7788,8616,7785,8628,7780,8628,7802,8624,7809,8620,7819,8611,7824,8601,7829,8577,7829,8570,7824,8584,7846,8596,7846,8607,7842,8618,7838,8630,7828,8631,7836,8634,7843,8656,7843,8652,7836,8651,7828,8649,7820,8649,7749,8648,7743,8646,7735,8642,7729,8637,7723,8627,7719,8617,7716,8585,7716,8573,7720,8561,7724,8554,7733,8548,7741,8545,7754,8566,7757,8569,7744,8576,7738,8583,7733,8614,7733,8622,7740,8628,7746,8628,7764,8616,7768,8590,7771,8578,7773,8571,7774,8563,7777,8556,7781,8550,7786,8545,7793,8541,7801,8541,7826,8552,7836xe" filled="t" fillcolor="#151313" stroked="f">
                              <v:path arrowok="t"/>
                              <v:fill/>
                            </v:shape>
                            <v:shape style="position:absolute;left:8541;top:7716;width:115;height:130" coordorigin="8541,7716" coordsize="115,130" path="m8564,7818l8564,7804,8563,7846,8584,7846,8570,7824,8564,7818xe" filled="t" fillcolor="#151313" stroked="f">
                              <v:path arrowok="t"/>
                              <v:fill/>
                            </v:shape>
                            <v:group style="position:absolute;left:8686;top:7819;width:25;height:58" coordorigin="8686,7819" coordsize="25,58">
                              <v:shape style="position:absolute;left:8686;top:7819;width:25;height:58" coordorigin="8686,7819" coordsize="25,58" path="m8692,7877l8702,7872,8707,7864,8711,7856,8711,7819,8687,7819,8687,7843,8699,7843,8699,7854,8696,7859,8693,7865,8686,7868,8692,7877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5.212pt;margin-top:377.51pt;width:48.7265pt;height:23.0215pt;mso-position-horizontal-relative:page;mso-position-vertical-relative:page;z-index:-4713" coordorigin="6704,7550" coordsize="975,460">
            <v:group style="position:absolute;left:6824;top:7716;width:108;height:175" coordorigin="6824,7716" coordsize="108,175">
              <v:shape style="position:absolute;left:6824;top:7716;width:108;height:175" coordorigin="6824,7716" coordsize="108,175" path="m6932,7780l6932,7762,6926,7747,6920,7732,6908,7724,6895,7716,6867,7716,6859,7720,6850,7725,6854,7745,6864,7732,6891,7732,6901,7744,6911,7756,6911,7805,6901,7817,6891,7828,6863,7828,6853,7817,6845,7830,6851,7837,6859,7841,6867,7846,6892,7846,6905,7838,6919,7829,6925,7814,6932,7799,6932,7780xe" filled="t" fillcolor="#151313" stroked="f">
                <v:path arrowok="t"/>
                <v:fill/>
              </v:shape>
              <v:shape style="position:absolute;left:6824;top:7716;width:108;height:175" coordorigin="6824,7716" coordsize="108,175" path="m6845,7874l6845,7830,6853,7817,6843,7805,6843,7757,6854,7745,6850,7725,6843,7735,6843,7718,6824,7718,6824,7891,6845,7891,6845,7874xe" filled="t" fillcolor="#151313" stroked="f">
                <v:path arrowok="t"/>
                <v:fill/>
              </v:shape>
              <v:group style="position:absolute;left:6957;top:7670;width:101;height:176" coordorigin="6957,7670" coordsize="101,176">
                <v:shape style="position:absolute;left:6957;top:7670;width:101;height:176" coordorigin="6957,7670" coordsize="101,176" path="m6957,7718l6957,7809,6959,7815,6960,7825,6965,7831,6970,7837,6979,7842,6989,7846,7000,7846,7007,7845,7031,7834,7039,7825,7039,7843,7058,7843,7058,7718,7037,7718,7037,7801,7034,7809,7030,7818,7022,7823,7013,7828,6995,7828,6988,7823,6982,7818,6980,7810,6978,7804,6978,7718,6957,7718xe" filled="t" fillcolor="#151313" stroked="f">
                  <v:path arrowok="t"/>
                  <v:fill/>
                </v:shape>
                <v:shape style="position:absolute;left:6957;top:7670;width:101;height:176" coordorigin="6957,7670" coordsize="101,176" path="m7012,7703l7026,7686,7038,7670,7011,7670,6995,7703,7012,7703xe" filled="t" fillcolor="#151313" stroked="f">
                  <v:path arrowok="t"/>
                  <v:fill/>
                </v:shape>
                <v:group style="position:absolute;left:7091;top:7671;width:108;height:175" coordorigin="7091,7671" coordsize="108,175">
                  <v:shape style="position:absolute;left:7091;top:7671;width:108;height:175" coordorigin="7091,7671" coordsize="108,175" path="m7195,7754l7191,7742,7185,7733,7178,7725,7168,7720,7158,7716,7126,7716,7112,7732,7112,7671,7091,7671,7091,7843,7111,7843,7111,7827,7123,7846,7116,7812,7110,7802,7110,7757,7120,7745,7131,7733,7158,7733,7168,7745,7177,7756,7177,7804,7167,7816,7157,7828,7173,7836,7183,7828,7192,7815,7198,7790,7199,7779,7199,7765,7195,7754xe" filled="t" fillcolor="#151313" stroked="f">
                    <v:path arrowok="t"/>
                    <v:fill/>
                  </v:shape>
                  <v:shape style="position:absolute;left:7091;top:7671;width:108;height:175" coordorigin="7091,7671" coordsize="108,175" path="m7157,7828l7126,7828,7116,7812,7123,7846,7148,7846,7173,7836,7157,7828xe" filled="t" fillcolor="#151313" stroked="f">
                    <v:path arrowok="t"/>
                    <v:fill/>
                  </v:shape>
                  <v:group style="position:absolute;left:7224;top:7671;width:21;height:172" coordorigin="7224,7671" coordsize="21,172">
                    <v:shape style="position:absolute;left:7224;top:7671;width:21;height:172" coordorigin="7224,7671" coordsize="21,172" path="m7245,7695l7245,7671,7224,7671,7224,7843,7245,7843,7245,7695xe" filled="t" fillcolor="#151313" stroked="f">
                      <v:path arrowok="t"/>
                      <v:fill/>
                    </v:shape>
                    <v:group style="position:absolute;left:7278;top:7671;width:21;height:172" coordorigin="7278,7671" coordsize="21,172">
                      <v:shape style="position:absolute;left:7278;top:7671;width:21;height:172" coordorigin="7278,7671" coordsize="21,172" path="m7278,7671l7278,7695,7299,7695,7299,7671,7278,7671xe" filled="t" fillcolor="#151313" stroked="f">
                        <v:path arrowok="t"/>
                        <v:fill/>
                      </v:shape>
                      <v:shape style="position:absolute;left:7278;top:7671;width:21;height:172" coordorigin="7278,7671" coordsize="21,172" path="m7278,7813l7278,7843,7299,7843,7299,7718,7278,7718,7278,7813xe" filled="t" fillcolor="#151313" stroked="f">
                        <v:path arrowok="t"/>
                        <v:fill/>
                      </v:shape>
                      <v:group style="position:absolute;left:7325;top:7716;width:108;height:130" coordorigin="7325,7716" coordsize="108,130">
                        <v:shape style="position:absolute;left:7325;top:7716;width:108;height:130" coordorigin="7325,7716" coordsize="108,130" path="m7416,7834l7430,7821,7433,7800,7413,7797,7410,7813,7402,7821,7394,7828,7366,7828,7356,7817,7347,7806,7347,7756,7356,7744,7366,7733,7393,7733,7400,7739,7408,7746,7411,7758,7431,7755,7428,7736,7415,7726,7402,7716,7366,7716,7352,7723,7338,7731,7332,7746,7325,7761,7325,7781,7327,7799,7335,7821,7340,7829,7345,7833,7369,7844,7381,7846,7402,7846,7416,7834xe" filled="t" fillcolor="#151313" stroked="f">
                          <v:path arrowok="t"/>
                          <v:fill/>
                        </v:shape>
                        <v:group style="position:absolute;left:7444;top:7716;width:115;height:130" coordorigin="7444,7716" coordsize="115,130">
                          <v:shape style="position:absolute;left:7444;top:7716;width:115;height:130" coordorigin="7444,7716" coordsize="115,130" path="m7455,7836l7466,7846,7467,7804,7470,7800,7473,7795,7478,7793,7483,7790,7496,7788,7519,7785,7531,7780,7531,7802,7527,7809,7523,7819,7513,7824,7504,7829,7479,7829,7473,7824,7487,7846,7499,7846,7510,7842,7521,7838,7533,7828,7533,7836,7537,7843,7559,7843,7555,7836,7553,7828,7552,7820,7552,7749,7551,7743,7549,7735,7544,7729,7540,7723,7530,7719,7520,7716,7488,7716,7476,7720,7463,7724,7457,7733,7451,7741,7448,7754,7468,7757,7472,7744,7479,7738,7486,7733,7517,7733,7525,7740,7531,7746,7531,7764,7519,7768,7493,7771,7481,7773,7474,7774,7466,7777,7459,7781,7452,7786,7448,7793,7444,7801,7444,7826,7455,7836xe" filled="t" fillcolor="#151313" stroked="f">
                            <v:path arrowok="t"/>
                            <v:fill/>
                          </v:shape>
                          <v:shape style="position:absolute;left:7444;top:7716;width:115;height:130" coordorigin="7444,7716" coordsize="115,130" path="m7467,7818l7467,7804,7466,7846,7487,7846,7473,7824,7467,7818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7.304pt;margin-top:377.51pt;width:63.6386pt;height:23.1622pt;mso-position-horizontal-relative:page;mso-position-vertical-relative:page;z-index:-4714" coordorigin="5546,7550" coordsize="1273,463">
            <v:group style="position:absolute;left:5666;top:7716;width:117;height:130" coordorigin="5666,7716" coordsize="117,130">
              <v:shape style="position:absolute;left:5666;top:7716;width:117;height:130" coordorigin="5666,7716" coordsize="117,130" path="m5668,7799l5677,7821,5682,7829,5688,7834,5712,7844,5724,7846,5741,7846,5724,7828,5709,7828,5698,7817,5688,7805,5688,7757,5698,7745,5722,7716,5695,7723,5685,7729,5674,7746,5667,7769,5666,7781,5668,7799xe" filled="t" fillcolor="#151313" stroked="f">
                <v:path arrowok="t"/>
                <v:fill/>
              </v:shape>
              <v:shape style="position:absolute;left:5666;top:7716;width:117;height:130" coordorigin="5666,7716" coordsize="117,130" path="m5740,7733l5751,7745,5761,7757,5761,7804,5751,7816,5740,7828,5724,7828,5741,7846,5754,7838,5768,7831,5775,7817,5783,7803,5783,7779,5781,7764,5772,7741,5766,7732,5760,7727,5736,7717,5724,7716,5722,7716,5698,7745,5709,7733,5740,7733xe" filled="t" fillcolor="#151313" stroked="f">
                <v:path arrowok="t"/>
                <v:fill/>
              </v:shape>
              <v:group style="position:absolute;left:5869;top:7671;width:48;height:222" coordorigin="5869,7671" coordsize="48,222">
                <v:shape style="position:absolute;left:5869;top:7671;width:48;height:222" coordorigin="5869,7671" coordsize="48,222" path="m5889,7875l5879,7875,5873,7873,5869,7891,5877,7893,5903,7893,5911,7882,5917,7873,5917,7718,5896,7718,5896,7866,5892,7871,5889,7875xe" filled="t" fillcolor="#151313" stroked="f">
                  <v:path arrowok="t"/>
                  <v:fill/>
                </v:shape>
                <v:shape style="position:absolute;left:5869;top:7671;width:48;height:222" coordorigin="5869,7671" coordsize="48,222" path="m5896,7671l5896,7696,5917,7696,5917,7671,5896,7671xe" filled="t" fillcolor="#151313" stroked="f">
                  <v:path arrowok="t"/>
                  <v:fill/>
                </v:shape>
                <v:group style="position:absolute;left:5948;top:7718;width:101;height:127" coordorigin="5948,7718" coordsize="101,127">
                  <v:shape style="position:absolute;left:5948;top:7718;width:101;height:127" coordorigin="5948,7718" coordsize="101,127" path="m5948,7718l5948,7809,5950,7815,5952,7825,5956,7831,5961,7837,5970,7842,5980,7846,5991,7846,5999,7845,6022,7834,6031,7825,6031,7843,6049,7843,6049,7718,6028,7718,6028,7801,6025,7809,6021,7818,6013,7823,6005,7828,5986,7828,5979,7823,5973,7818,5971,7810,5970,7804,5970,7718,5948,7718xe" filled="t" fillcolor="#151313" stroked="f">
                    <v:path arrowok="t"/>
                    <v:fill/>
                  </v:shape>
                  <v:group style="position:absolute;left:6082;top:7716;width:68;height:127" coordorigin="6082,7716" coordsize="68,127">
                    <v:shape style="position:absolute;left:6082;top:7716;width:68;height:127" coordorigin="6082,7716" coordsize="68,127" path="m6103,7792l6103,7764,6107,7753,6109,7746,6115,7742,6120,7737,6135,7737,6143,7742,6150,7722,6139,7716,6121,7716,6115,7720,6108,7724,6101,7737,6101,7718,6082,7718,6082,7843,6103,7843,6103,7792xe" filled="t" fillcolor="#151313" stroked="f">
                      <v:path arrowok="t"/>
                      <v:fill/>
                    </v:shape>
                    <v:group style="position:absolute;left:6169;top:7670;width:22;height:173" coordorigin="6169,7670" coordsize="22,173">
                      <v:shape style="position:absolute;left:6169;top:7670;width:22;height:173" coordorigin="6169,7670" coordsize="22,173" path="m6191,7843l6191,7718,6170,7718,6170,7843,6191,7843xe" filled="t" fillcolor="#151313" stroked="f">
                        <v:path arrowok="t"/>
                        <v:fill/>
                      </v:shape>
                      <v:shape style="position:absolute;left:6169;top:7670;width:22;height:173" coordorigin="6169,7670" coordsize="22,173" path="m6186,7703l6200,7686,6212,7670,6184,7670,6169,7703,6186,7703xe" filled="t" fillcolor="#151313" stroked="f">
                        <v:path arrowok="t"/>
                        <v:fill/>
                      </v:shape>
                      <v:group style="position:absolute;left:6221;top:7671;width:108;height:175" coordorigin="6221,7671" coordsize="108,175">
                        <v:shape style="position:absolute;left:6221;top:7671;width:108;height:175" coordorigin="6221,7671" coordsize="108,175" path="m6329,7778l6329,7671,6308,7671,6310,7757,6310,7806,6300,7817,6298,7846,6310,7827,6310,7843,6329,7843,6329,7778xe" filled="t" fillcolor="#151313" stroked="f">
                          <v:path arrowok="t"/>
                          <v:fill/>
                        </v:shape>
                        <v:shape style="position:absolute;left:6221;top:7671;width:108;height:175" coordorigin="6221,7671" coordsize="108,175" path="m6228,7815l6235,7829,6248,7838,6260,7846,6298,7846,6300,7817,6291,7828,6263,7828,6253,7817,6243,7805,6243,7756,6253,7745,6262,7733,6290,7733,6300,7745,6310,7757,6308,7671,6308,7733,6303,7725,6294,7720,6285,7716,6259,7716,6246,7724,6234,7732,6228,7747,6221,7762,6221,7800,6228,7815xe" filled="t" fillcolor="#151313" stroked="f">
                          <v:path arrowok="t"/>
                          <v:fill/>
                        </v:shape>
                        <v:group style="position:absolute;left:6363;top:7671;width:21;height:172" coordorigin="6363,7671" coordsize="21,172">
                          <v:shape style="position:absolute;left:6363;top:7671;width:21;height:172" coordorigin="6363,7671" coordsize="21,172" path="m6363,7671l6363,7695,6384,7695,6384,7671,6363,7671xe" filled="t" fillcolor="#151313" stroked="f">
                            <v:path arrowok="t"/>
                            <v:fill/>
                          </v:shape>
                          <v:shape style="position:absolute;left:6363;top:7671;width:21;height:172" coordorigin="6363,7671" coordsize="21,172" path="m6363,7813l6363,7843,6384,7843,6384,7718,6363,7718,6363,7813xe" filled="t" fillcolor="#151313" stroked="f">
                            <v:path arrowok="t"/>
                            <v:fill/>
                          </v:shape>
                          <v:group style="position:absolute;left:6409;top:7716;width:108;height:130" coordorigin="6409,7716" coordsize="108,130">
                            <v:shape style="position:absolute;left:6409;top:7716;width:108;height:130" coordorigin="6409,7716" coordsize="108,130" path="m6500,7834l6514,7821,6518,7800,6497,7797,6495,7813,6486,7821,6478,7828,6450,7828,6441,7817,6431,7806,6431,7756,6441,7744,6451,7733,6477,7733,6485,7739,6492,7746,6495,7758,6516,7755,6512,7736,6499,7726,6486,7716,6450,7716,6436,7723,6423,7731,6416,7746,6409,7761,6409,7781,6411,7799,6420,7821,6425,7829,6430,7833,6454,7844,6466,7846,6486,7846,6500,7834xe" filled="t" fillcolor="#151313" stroked="f">
                              <v:path arrowok="t"/>
                              <v:fill/>
                            </v:shape>
                            <v:group style="position:absolute;left:6529;top:7716;width:115;height:130" coordorigin="6529,7716" coordsize="115,130">
                              <v:shape style="position:absolute;left:6529;top:7716;width:115;height:130" coordorigin="6529,7716" coordsize="115,130" path="m6540,7836l6551,7846,6551,7804,6554,7800,6557,7795,6562,7793,6568,7790,6581,7788,6604,7785,6615,7780,6615,7802,6612,7809,6607,7819,6598,7824,6588,7829,6564,7829,6558,7824,6571,7846,6584,7846,6594,7842,6605,7838,6617,7828,6618,7836,6621,7843,6643,7843,6639,7836,6638,7828,6637,7820,6637,7749,6636,7743,6634,7735,6629,7729,6624,7723,6614,7719,6604,7716,6572,7716,6560,7720,6548,7724,6542,7733,6535,7741,6532,7754,6553,7757,6556,7744,6563,7738,6571,7733,6601,7733,6609,7740,6615,7746,6615,7764,6603,7768,6578,7771,6565,7773,6559,7774,6550,7777,6544,7781,6537,7786,6533,7793,6529,7801,6529,7826,6540,7836xe" filled="t" fillcolor="#151313" stroked="f">
                                <v:path arrowok="t"/>
                                <v:fill/>
                              </v:shape>
                              <v:shape style="position:absolute;left:6529;top:7716;width:115;height:130" coordorigin="6529,7716" coordsize="115,130" path="m6551,7818l6551,7804,6551,7846,6571,7846,6558,7824,6551,7818xe" filled="t" fillcolor="#151313" stroked="f">
                                <v:path arrowok="t"/>
                                <v:fill/>
                              </v:shape>
                              <v:group style="position:absolute;left:6673;top:7819;width:25;height:58" coordorigin="6673,7819" coordsize="25,58">
                                <v:shape style="position:absolute;left:6673;top:7819;width:25;height:58" coordorigin="6673,7819" coordsize="25,58" path="m6679,7877l6689,7872,6694,7864,6699,7856,6699,7819,6675,7819,6675,7843,6687,7843,6686,7854,6683,7859,6680,7865,6673,7868,6679,7877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3.257pt;margin-top:377.557pt;width:60.3926pt;height:20.7306pt;mso-position-horizontal-relative:page;mso-position-vertical-relative:page;z-index:-4715" coordorigin="4465,7551" coordsize="1208,415">
            <v:group style="position:absolute;left:4585;top:7671;width:21;height:172" coordorigin="4585,7671" coordsize="21,172">
              <v:shape style="position:absolute;left:4585;top:7671;width:21;height:172" coordorigin="4585,7671" coordsize="21,172" path="m4585,7671l4585,7695,4606,7695,4606,7671,4585,7671xe" filled="t" fillcolor="#151313" stroked="f">
                <v:path arrowok="t"/>
                <v:fill/>
              </v:shape>
              <v:shape style="position:absolute;left:4585;top:7671;width:21;height:172" coordorigin="4585,7671" coordsize="21,172" path="m4585,7813l4585,7843,4606,7843,4606,7718,4585,7718,4585,7813xe" filled="t" fillcolor="#151313" stroked="f">
                <v:path arrowok="t"/>
                <v:fill/>
              </v:shape>
              <v:group style="position:absolute;left:4638;top:7716;width:101;height:127" coordorigin="4638,7716" coordsize="101,127">
                <v:shape style="position:absolute;left:4638;top:7716;width:101;height:127" coordorigin="4638,7716" coordsize="101,127" path="m4739,7779l4739,7752,4738,7746,4736,7737,4732,7730,4727,7724,4718,7720,4708,7716,4697,7716,4689,7716,4665,7728,4657,7736,4657,7718,4638,7718,4638,7843,4659,7843,4659,7751,4669,7743,4679,7734,4701,7734,4707,7738,4713,7742,4716,7748,4718,7754,4718,7843,4739,7843,4739,7779xe" filled="t" fillcolor="#151313" stroked="f">
                  <v:path arrowok="t"/>
                  <v:fill/>
                </v:shape>
                <v:group style="position:absolute;left:4764;top:7671;width:108;height:175" coordorigin="4764,7671" coordsize="108,175">
                  <v:shape style="position:absolute;left:4764;top:7671;width:108;height:175" coordorigin="4764,7671" coordsize="108,175" path="m4872,7778l4872,7671,4851,7671,4853,7757,4853,7806,4843,7817,4841,7846,4853,7827,4853,7843,4872,7843,4872,7778xe" filled="t" fillcolor="#151313" stroked="f">
                    <v:path arrowok="t"/>
                    <v:fill/>
                  </v:shape>
                  <v:shape style="position:absolute;left:4764;top:7671;width:108;height:175" coordorigin="4764,7671" coordsize="108,175" path="m4771,7815l4778,7829,4790,7838,4803,7846,4841,7846,4843,7817,4834,7828,4806,7828,4796,7817,4786,7805,4786,7756,4795,7745,4805,7733,4833,7733,4843,7745,4853,7757,4851,7671,4851,7733,4846,7725,4837,7720,4828,7716,4801,7716,4789,7724,4777,7732,4770,7747,4764,7762,4764,7800,4771,7815xe" filled="t" fillcolor="#151313" stroked="f">
                    <v:path arrowok="t"/>
                    <v:fill/>
                  </v:shape>
                  <v:group style="position:absolute;left:4905;top:7671;width:21;height:172" coordorigin="4905,7671" coordsize="21,172">
                    <v:shape style="position:absolute;left:4905;top:7671;width:21;height:172" coordorigin="4905,7671" coordsize="21,172" path="m4905,7671l4905,7695,4927,7695,4927,7671,4905,7671xe" filled="t" fillcolor="#151313" stroked="f">
                      <v:path arrowok="t"/>
                      <v:fill/>
                    </v:shape>
                    <v:shape style="position:absolute;left:4905;top:7671;width:21;height:172" coordorigin="4905,7671" coordsize="21,172" path="m4905,7813l4905,7843,4927,7843,4927,7718,4905,7718,4905,7813xe" filled="t" fillcolor="#151313" stroked="f">
                      <v:path arrowok="t"/>
                      <v:fill/>
                    </v:shape>
                    <v:group style="position:absolute;left:4946;top:7718;width:114;height:124" coordorigin="4946,7718" coordsize="114,124">
                      <v:shape style="position:absolute;left:4946;top:7718;width:114;height:124" coordorigin="4946,7718" coordsize="114,124" path="m4982,7756l4972,7730,4968,7718,4946,7718,4947,7722,4953,7738,4962,7762,4973,7790,4983,7816,4990,7835,4993,7843,5013,7843,5014,7840,5020,7824,5029,7799,5040,7772,5050,7745,5057,7726,5060,7718,5038,7718,5034,7731,5024,7757,5015,7783,5011,7794,5006,7808,5003,7818,4999,7805,4995,7793,4991,7782,4982,7756xe" filled="t" fillcolor="#151313" stroked="f">
                        <v:path arrowok="t"/>
                        <v:fill/>
                      </v:shape>
                      <v:group style="position:absolute;left:5079;top:7671;width:21;height:172" coordorigin="5079,7671" coordsize="21,172">
                        <v:shape style="position:absolute;left:5079;top:7671;width:21;height:172" coordorigin="5079,7671" coordsize="21,172" path="m5079,7671l5079,7695,5100,7695,5100,7671,5079,7671xe" filled="t" fillcolor="#151313" stroked="f">
                          <v:path arrowok="t"/>
                          <v:fill/>
                        </v:shape>
                        <v:shape style="position:absolute;left:5079;top:7671;width:21;height:172" coordorigin="5079,7671" coordsize="21,172" path="m5079,7813l5079,7843,5100,7843,5100,7718,5079,7718,5079,7813xe" filled="t" fillcolor="#151313" stroked="f">
                          <v:path arrowok="t"/>
                          <v:fill/>
                        </v:shape>
                        <v:group style="position:absolute;left:5124;top:7671;width:108;height:175" coordorigin="5124,7671" coordsize="108,175">
                          <v:shape style="position:absolute;left:5124;top:7671;width:108;height:175" coordorigin="5124,7671" coordsize="108,175" path="m5232,7778l5232,7671,5211,7671,5213,7757,5213,7806,5203,7817,5201,7846,5213,7827,5213,7843,5232,7843,5232,7778xe" filled="t" fillcolor="#151313" stroked="f">
                            <v:path arrowok="t"/>
                            <v:fill/>
                          </v:shape>
                          <v:shape style="position:absolute;left:5124;top:7671;width:108;height:175" coordorigin="5124,7671" coordsize="108,175" path="m5131,7815l5138,7829,5151,7838,5163,7846,5201,7846,5203,7817,5194,7828,5166,7828,5156,7817,5146,7805,5146,7756,5155,7745,5165,7733,5193,7733,5203,7745,5213,7757,5211,7671,5211,7733,5206,7725,5197,7720,5188,7716,5162,7716,5149,7724,5137,7732,5131,7747,5124,7762,5124,7800,5131,7815xe" filled="t" fillcolor="#151313" stroked="f">
                            <v:path arrowok="t"/>
                            <v:fill/>
                          </v:shape>
                          <v:group style="position:absolute;left:5265;top:7718;width:101;height:127" coordorigin="5265,7718" coordsize="101,127">
                            <v:shape style="position:absolute;left:5265;top:7718;width:101;height:127" coordorigin="5265,7718" coordsize="101,127" path="m5265,7718l5265,7809,5266,7815,5268,7825,5273,7831,5277,7837,5287,7842,5296,7846,5307,7846,5315,7845,5339,7834,5347,7825,5347,7843,5366,7843,5366,7718,5345,7718,5345,7801,5341,7809,5338,7818,5330,7823,5321,7828,5302,7828,5296,7823,5289,7818,5287,7810,5286,7804,5286,7718,5265,7718xe" filled="t" fillcolor="#151313" stroked="f">
                              <v:path arrowok="t"/>
                              <v:fill/>
                            </v:shape>
                            <v:group style="position:absolute;left:5392;top:7716;width:115;height:130" coordorigin="5392,7716" coordsize="115,130">
                              <v:shape style="position:absolute;left:5392;top:7716;width:115;height:130" coordorigin="5392,7716" coordsize="115,130" path="m5403,7836l5414,7846,5414,7804,5417,7800,5420,7795,5425,7793,5431,7790,5444,7788,5467,7785,5478,7780,5478,7802,5475,7809,5470,7819,5461,7824,5452,7829,5427,7829,5421,7824,5434,7846,5447,7846,5458,7842,5468,7838,5480,7828,5481,7836,5484,7843,5506,7843,5502,7836,5501,7828,5500,7820,5500,7749,5499,7743,5497,7735,5492,7729,5487,7723,5477,7719,5467,7716,5435,7716,5423,7720,5411,7724,5405,7733,5398,7741,5395,7754,5416,7757,5419,7744,5426,7738,5434,7733,5464,7733,5472,7740,5478,7746,5478,7764,5466,7768,5441,7771,5428,7773,5422,7774,5414,7777,5407,7781,5400,7786,5396,7793,5392,7801,5392,7826,5403,7836xe" filled="t" fillcolor="#151313" stroked="f">
                                <v:path arrowok="t"/>
                                <v:fill/>
                              </v:shape>
                              <v:shape style="position:absolute;left:5392;top:7716;width:115;height:130" coordorigin="5392,7716" coordsize="115,130" path="m5414,7818l5414,7804,5414,7846,5434,7846,5421,7824,5414,7818xe" filled="t" fillcolor="#151313" stroked="f">
                                <v:path arrowok="t"/>
                                <v:fill/>
                              </v:shape>
                              <v:group style="position:absolute;left:5532;top:7671;width:21;height:172" coordorigin="5532,7671" coordsize="21,172">
                                <v:shape style="position:absolute;left:5532;top:7671;width:21;height:172" coordorigin="5532,7671" coordsize="21,172" path="m5553,7695l5553,7671,5532,7671,5532,7843,5553,7843,5553,7695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5.474pt;margin-top:379.783pt;width:54.0644pt;height:20.7481pt;mso-position-horizontal-relative:page;mso-position-vertical-relative:page;z-index:-4716" coordorigin="3509,7596" coordsize="1081,415">
            <v:group style="position:absolute;left:3629;top:7716;width:108;height:175" coordorigin="3629,7716" coordsize="108,175">
              <v:shape style="position:absolute;left:3629;top:7716;width:108;height:175" coordorigin="3629,7716" coordsize="108,175" path="m3738,7780l3738,7762,3731,7747,3725,7732,3713,7724,3701,7716,3673,7716,3664,7720,3655,7725,3659,7745,3669,7732,3696,7732,3706,7744,3716,7756,3716,7805,3706,7817,3696,7828,3668,7828,3658,7817,3651,7830,3656,7837,3664,7841,3673,7846,3698,7846,3711,7838,3724,7829,3731,7814,3738,7799,3738,7780xe" filled="t" fillcolor="#151313" stroked="f">
                <v:path arrowok="t"/>
                <v:fill/>
              </v:shape>
              <v:shape style="position:absolute;left:3629;top:7716;width:108;height:175" coordorigin="3629,7716" coordsize="108,175" path="m3651,7874l3651,7830,3658,7817,3649,7805,3649,7757,3659,7745,3655,7725,3649,7735,3649,7718,3629,7718,3629,7891,3651,7891,3651,7874xe" filled="t" fillcolor="#151313" stroked="f">
                <v:path arrowok="t"/>
                <v:fill/>
              </v:shape>
              <v:group style="position:absolute;left:3756;top:7716;width:94;height:130" coordorigin="3756,7716" coordsize="94,130">
                <v:shape style="position:absolute;left:3756;top:7716;width:94;height:130" coordorigin="3756,7716" coordsize="94,130" path="m3840,7745l3850,7728,3826,7717,3814,7716,3805,7716,3814,7733,3830,7733,3840,7745xe" filled="t" fillcolor="#151313" stroked="f">
                  <v:path arrowok="t"/>
                  <v:fill/>
                </v:shape>
                <v:shape style="position:absolute;left:3756;top:7716;width:94;height:130" coordorigin="3756,7716" coordsize="94,130" path="m3772,7829l3779,7835,3803,7844,3815,7846,3837,7846,3851,7835,3865,7825,3870,7806,3848,7803,3843,7816,3835,7822,3827,7828,3800,7828,3789,7818,3779,7807,3778,7786,3871,7786,3871,7780,3869,7763,3860,7741,3855,7733,3850,7728,3840,7745,3847,7753,3848,7769,3779,7769,3780,7752,3790,7743,3800,7733,3814,7733,3805,7716,3781,7726,3772,7733,3764,7746,3757,7770,3756,7782,3758,7798,3766,7821,3772,7829xe" filled="t" fillcolor="#151313" stroked="f">
                  <v:path arrowok="t"/>
                  <v:fill/>
                </v:shape>
                <v:group style="position:absolute;left:3896;top:7716;width:68;height:127" coordorigin="3896,7716" coordsize="68,127">
                  <v:shape style="position:absolute;left:3896;top:7716;width:68;height:127" coordorigin="3896,7716" coordsize="68,127" path="m3917,7792l3917,7764,3921,7753,3923,7746,3929,7742,3934,7737,3949,7737,3957,7742,3964,7722,3953,7716,3935,7716,3929,7720,3922,7724,3915,7737,3915,7718,3896,7718,3896,7843,3917,7843,3917,7792xe" filled="t" fillcolor="#151313" stroked="f">
                    <v:path arrowok="t"/>
                    <v:fill/>
                  </v:shape>
                  <v:group style="position:absolute;left:3968;top:7716;width:103;height:130" coordorigin="3968,7716" coordsize="103,130">
                    <v:shape style="position:absolute;left:3968;top:7716;width:103;height:130" coordorigin="3968,7716" coordsize="103,130" path="m3992,7743l3998,7738,4004,7733,4031,7733,4038,7738,4045,7744,4046,7753,4067,7751,4065,7739,4059,7731,4054,7724,4043,7720,4032,7716,4008,7716,3999,7718,3991,7721,3986,7724,3979,7729,3975,7736,3971,7743,3971,7761,3976,7768,3981,7776,3990,7780,3999,7784,4022,7790,4039,7795,4043,7797,4050,7801,4050,7817,4043,7822,4036,7828,4007,7828,3999,7822,3991,7815,3989,7803,3968,7806,3971,7826,3984,7836,3997,7846,4036,7846,4047,7841,4059,7836,4065,7826,4071,7817,4071,7796,4066,7788,4061,7781,4052,7777,4044,7773,4021,7767,4006,7763,4002,7762,3997,7760,3992,7753,3992,7743xe" filled="t" fillcolor="#151313" stroked="f">
                      <v:path arrowok="t"/>
                      <v:fill/>
                    </v:shape>
                    <v:group style="position:absolute;left:4089;top:7716;width:117;height:130" coordorigin="4089,7716" coordsize="117,130">
                      <v:shape style="position:absolute;left:4089;top:7716;width:117;height:130" coordorigin="4089,7716" coordsize="117,130" path="m4090,7799l4099,7821,4105,7829,4111,7834,4135,7844,4147,7846,4163,7846,4147,7828,4131,7828,4121,7817,4110,7805,4110,7757,4121,7745,4144,7716,4118,7723,4108,7729,4096,7746,4089,7769,4089,7781,4090,7799xe" filled="t" fillcolor="#151313" stroked="f">
                        <v:path arrowok="t"/>
                        <v:fill/>
                      </v:shape>
                      <v:shape style="position:absolute;left:4089;top:7716;width:117;height:130" coordorigin="4089,7716" coordsize="117,130" path="m4162,7733l4173,7745,4183,7757,4183,7804,4173,7816,4163,7828,4147,7828,4163,7846,4177,7838,4191,7831,4198,7817,4205,7803,4205,7779,4204,7764,4195,7741,4189,7732,4183,7727,4159,7717,4147,7716,4144,7716,4121,7745,4131,7733,4162,7733xe" filled="t" fillcolor="#151313" stroked="f">
                        <v:path arrowok="t"/>
                        <v:fill/>
                      </v:shape>
                      <v:group style="position:absolute;left:4230;top:7716;width:101;height:127" coordorigin="4230,7716" coordsize="101,127">
                        <v:shape style="position:absolute;left:4230;top:7716;width:101;height:127" coordorigin="4230,7716" coordsize="101,127" path="m4331,7779l4331,7752,4330,7746,4328,7737,4323,7730,4319,7724,4309,7720,4300,7716,4288,7716,4281,7716,4257,7728,4249,7736,4249,7718,4230,7718,4230,7843,4251,7843,4251,7751,4261,7743,4271,7734,4292,7734,4299,7738,4305,7742,4307,7748,4310,7754,4310,7843,4331,7843,4331,7779xe" filled="t" fillcolor="#151313" stroked="f">
                          <v:path arrowok="t"/>
                          <v:fill/>
                        </v:shape>
                        <v:group style="position:absolute;left:4356;top:7716;width:115;height:130" coordorigin="4356,7716" coordsize="115,130">
                          <v:shape style="position:absolute;left:4356;top:7716;width:115;height:130" coordorigin="4356,7716" coordsize="115,130" path="m4367,7836l4378,7846,4379,7804,4382,7800,4385,7795,4390,7793,4395,7790,4408,7788,4431,7785,4443,7780,4443,7802,4439,7809,4435,7819,4425,7824,4416,7829,4391,7829,4385,7824,4399,7846,4411,7846,4422,7842,4433,7838,4445,7828,4445,7836,4449,7843,4471,7843,4467,7836,4465,7828,4464,7820,4464,7749,4463,7743,4461,7735,4456,7729,4452,7723,4442,7719,4432,7716,4400,7716,4388,7720,4375,7724,4369,7733,4363,7741,4360,7754,4380,7757,4384,7744,4391,7738,4398,7733,4429,7733,4437,7740,4443,7746,4443,7764,4431,7768,4405,7771,4393,7773,4386,7774,4378,7777,4371,7781,4364,7786,4360,7793,4356,7801,4356,7826,4367,7836xe" filled="t" fillcolor="#151313" stroked="f">
                            <v:path arrowok="t"/>
                            <v:fill/>
                          </v:shape>
                          <v:shape style="position:absolute;left:4356;top:7716;width:115;height:130" coordorigin="4356,7716" coordsize="115,130" path="m4379,7818l4379,7804,4378,7846,4399,7846,4385,7824,4379,7818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7.127pt;margin-top:377.557pt;width:34.6347pt;height:20.7306pt;mso-position-horizontal-relative:page;mso-position-vertical-relative:page;z-index:-4717" coordorigin="2943,7551" coordsize="693,415">
            <v:group style="position:absolute;left:3063;top:7675;width:61;height:170" coordorigin="3063,7675" coordsize="61,170">
              <v:shape style="position:absolute;left:3063;top:7675;width:61;height:170" coordorigin="3063,7675" coordsize="61,170" path="m3099,7777l3099,7735,3120,7735,3120,7718,3099,7718,3099,7675,3078,7688,3078,7718,3063,7718,3063,7735,3078,7735,3078,7825,3081,7831,3083,7837,3089,7841,3096,7845,3114,7845,3123,7843,3120,7824,3114,7825,3106,7825,3101,7822,3099,7817,3099,7777xe" filled="t" fillcolor="#151313" stroked="f">
                <v:path arrowok="t"/>
                <v:fill/>
              </v:shape>
              <v:group style="position:absolute;left:3133;top:7716;width:117;height:130" coordorigin="3133,7716" coordsize="117,130">
                <v:shape style="position:absolute;left:3133;top:7716;width:117;height:130" coordorigin="3133,7716" coordsize="117,130" path="m3135,7799l3144,7821,3149,7829,3155,7834,3179,7844,3191,7846,3208,7846,3191,7828,3176,7828,3165,7817,3155,7805,3155,7757,3165,7745,3189,7716,3162,7723,3152,7729,3140,7746,3134,7769,3133,7781,3135,7799xe" filled="t" fillcolor="#151313" stroked="f">
                  <v:path arrowok="t"/>
                  <v:fill/>
                </v:shape>
                <v:shape style="position:absolute;left:3133;top:7716;width:117;height:130" coordorigin="3133,7716" coordsize="117,130" path="m3207,7733l3217,7745,3228,7757,3228,7804,3217,7816,3207,7828,3191,7828,3208,7846,3221,7838,3235,7831,3242,7817,3250,7803,3250,7779,3248,7764,3239,7741,3233,7732,3227,7727,3203,7717,3191,7716,3189,7716,3165,7745,3176,7733,3207,7733xe" filled="t" fillcolor="#151313" stroked="f">
                  <v:path arrowok="t"/>
                  <v:fill/>
                </v:shape>
                <v:group style="position:absolute;left:3267;top:7671;width:108;height:175" coordorigin="3267,7671" coordsize="108,175">
                  <v:shape style="position:absolute;left:3267;top:7671;width:108;height:175" coordorigin="3267,7671" coordsize="108,175" path="m3375,7778l3375,7671,3354,7671,3355,7757,3355,7806,3346,7817,3343,7846,3355,7827,3355,7843,3375,7843,3375,7778xe" filled="t" fillcolor="#151313" stroked="f">
                    <v:path arrowok="t"/>
                    <v:fill/>
                  </v:shape>
                  <v:shape style="position:absolute;left:3267;top:7671;width:108;height:175" coordorigin="3267,7671" coordsize="108,175" path="m3274,7815l3280,7829,3293,7838,3305,7846,3343,7846,3346,7817,3336,7828,3309,7828,3298,7817,3288,7805,3288,7756,3298,7745,3307,7733,3336,7733,3346,7745,3355,7757,3354,7671,3354,7733,3348,7725,3339,7720,3331,7716,3304,7716,3292,7724,3279,7732,3273,7747,3267,7762,3267,7800,3274,7815xe" filled="t" fillcolor="#151313" stroked="f">
                    <v:path arrowok="t"/>
                    <v:fill/>
                  </v:shape>
                  <v:group style="position:absolute;left:3401;top:7716;width:115;height:130" coordorigin="3401,7716" coordsize="115,130">
                    <v:shape style="position:absolute;left:3401;top:7716;width:115;height:130" coordorigin="3401,7716" coordsize="115,130" path="m3412,7836l3423,7846,3423,7804,3426,7800,3429,7795,3434,7793,3440,7790,3453,7788,3476,7785,3487,7780,3487,7802,3484,7809,3479,7819,3470,7824,3460,7829,3436,7829,3430,7824,3443,7846,3456,7846,3466,7842,3477,7838,3489,7828,3490,7836,3493,7843,3515,7843,3511,7836,3510,7828,3509,7820,3509,7749,3507,7743,3506,7735,3501,7729,3496,7723,3486,7719,3476,7716,3444,7716,3432,7720,3420,7724,3414,7733,3407,7741,3404,7754,3425,7757,3428,7744,3435,7738,3442,7733,3473,7733,3481,7740,3487,7746,3487,7764,3475,7768,3450,7771,3437,7773,3431,7774,3422,7777,3416,7781,3409,7786,3405,7793,3401,7801,3401,7826,3412,7836xe" filled="t" fillcolor="#151313" stroked="f">
                      <v:path arrowok="t"/>
                      <v:fill/>
                    </v:shape>
                    <v:shape style="position:absolute;left:3401;top:7716;width:115;height:130" coordorigin="3401,7716" coordsize="115,130" path="m3423,7818l3423,7804,3423,7846,3443,7846,3430,7824,3423,7818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449pt;margin-top:377.557pt;width:24.5916pt;height:20.7306pt;mso-position-horizontal-relative:page;mso-position-vertical-relative:page;z-index:-4718" coordorigin="2589,7551" coordsize="492,415">
            <v:group style="position:absolute;left:2709;top:7671;width:128;height:172" coordorigin="2709,7671" coordsize="128,172">
              <v:shape style="position:absolute;left:2709;top:7671;width:128;height:172" coordorigin="2709,7671" coordsize="128,172" path="m2837,7843l2837,7823,2732,7823,2732,7764,2827,7764,2827,7744,2732,7744,2732,7691,2833,7691,2833,7671,2709,7671,2709,7843,2837,7843xe" filled="t" fillcolor="#151313" stroked="f">
                <v:path arrowok="t"/>
                <v:fill/>
              </v:shape>
              <v:group style="position:absolute;left:2857;top:7716;width:103;height:130" coordorigin="2857,7716" coordsize="103,130">
                <v:shape style="position:absolute;left:2857;top:7716;width:103;height:130" coordorigin="2857,7716" coordsize="103,130" path="m2881,7743l2888,7738,2894,7733,2921,7733,2927,7738,2934,7744,2936,7753,2956,7751,2954,7739,2949,7731,2944,7724,2933,7720,2921,7716,2897,7716,2889,7718,2880,7721,2875,7724,2869,7729,2865,7736,2861,7743,2861,7761,2866,7768,2870,7776,2879,7780,2888,7784,2911,7790,2929,7795,2933,7797,2939,7801,2939,7817,2932,7822,2925,7828,2896,7828,2888,7822,2880,7815,2878,7803,2857,7806,2861,7826,2874,7836,2886,7846,2925,7846,2937,7841,2949,7836,2955,7826,2961,7817,2961,7796,2956,7788,2951,7781,2942,7777,2933,7773,2911,7767,2895,7763,2892,7762,2887,7760,2881,7753,2881,7743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22.119pt;margin-top:332.557pt;width:26.4669pt;height:23.1154pt;mso-position-horizontal-relative:page;mso-position-vertical-relative:page;z-index:-4719" coordorigin="8442,6651" coordsize="529,462">
            <v:group style="position:absolute;left:8562;top:6771;width:21;height:172" coordorigin="8562,6771" coordsize="21,172">
              <v:shape style="position:absolute;left:8562;top:6771;width:21;height:172" coordorigin="8562,6771" coordsize="21,172" path="m8583,6795l8583,6771,8562,6771,8562,6943,8583,6943,8583,6795xe" filled="t" fillcolor="#151313" stroked="f">
                <v:path arrowok="t"/>
                <v:fill/>
              </v:shape>
              <v:group style="position:absolute;left:8609;top:6816;width:94;height:130" coordorigin="8609,6816" coordsize="94,130">
                <v:shape style="position:absolute;left:8609;top:6816;width:94;height:130" coordorigin="8609,6816" coordsize="94,130" path="m8694,6845l8703,6828,8679,6817,8667,6816,8658,6816,8667,6833,8684,6833,8694,6845xe" filled="t" fillcolor="#151313" stroked="f">
                  <v:path arrowok="t"/>
                  <v:fill/>
                </v:shape>
                <v:shape style="position:absolute;left:8609;top:6816;width:94;height:130" coordorigin="8609,6816" coordsize="94,130" path="m8625,6929l8632,6935,8656,6944,8668,6946,8690,6946,8704,6935,8718,6925,8723,6906,8701,6903,8697,6916,8688,6922,8680,6928,8653,6928,8643,6918,8632,6907,8631,6886,8724,6886,8724,6880,8722,6863,8714,6841,8708,6833,8703,6828,8694,6845,8700,6853,8702,6869,8632,6869,8633,6852,8643,6843,8653,6833,8667,6833,8658,6816,8634,6826,8625,6833,8617,6846,8610,6870,8609,6882,8611,6898,8619,6921,8625,6929xe" filled="t" fillcolor="#151313" stroked="f">
                  <v:path arrowok="t"/>
                  <v:fill/>
                </v:shape>
                <v:group style="position:absolute;left:8738;top:6818;width:114;height:175" coordorigin="8738,6818" coordsize="114,175">
                  <v:shape style="position:absolute;left:8738;top:6818;width:114;height:175" coordorigin="8738,6818" coordsize="114,175" path="m8779,6961l8777,6964,8774,6968,8770,6971,8765,6973,8753,6973,8746,6971,8749,6991,8756,6993,8772,6993,8780,6989,8787,6984,8793,6973,8797,6966,8804,6945,8806,6941,8812,6924,8822,6899,8832,6871,8842,6845,8849,6826,8852,6818,8831,6818,8827,6828,8818,6853,8808,6879,8804,6891,8799,6905,8795,6919,8791,6904,8786,6891,8783,6882,8774,6857,8765,6831,8760,6818,8738,6818,8739,6822,8745,6838,8754,6862,8765,6890,8775,6916,8782,6936,8785,6943,8783,6948,8779,6961xe" filled="t" fillcolor="#151313" stroked="f">
                    <v:path arrowok="t"/>
                    <v:fill/>
                  </v:shape>
                  <v:group style="position:absolute;left:8876;top:6931;width:24;height:0" coordorigin="8876,6931" coordsize="24,0">
                    <v:shape style="position:absolute;left:8876;top:6931;width:24;height:0" coordorigin="8876,6931" coordsize="24,0" path="m8876,6931l8900,6931e" filled="f" stroked="t" strokeweight="1.30108pt" strokecolor="#151313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95.775pt;margin-top:332.75pt;width:33.7323pt;height:20.537pt;mso-position-horizontal-relative:page;mso-position-vertical-relative:page;z-index:-4720" coordorigin="7916,6655" coordsize="675,411">
            <v:group style="position:absolute;left:8036;top:6816;width:94;height:130" coordorigin="8036,6816" coordsize="94,130">
              <v:shape style="position:absolute;left:8036;top:6816;width:94;height:130" coordorigin="8036,6816" coordsize="94,130" path="m8120,6845l8130,6828,8106,6817,8094,6816,8085,6816,8094,6833,8110,6833,8120,6845xe" filled="t" fillcolor="#151313" stroked="f">
                <v:path arrowok="t"/>
                <v:fill/>
              </v:shape>
              <v:shape style="position:absolute;left:8036;top:6816;width:94;height:130" coordorigin="8036,6816" coordsize="94,130" path="m8052,6929l8059,6935,8083,6944,8095,6946,8116,6946,8130,6935,8144,6925,8150,6906,8128,6903,8123,6916,8115,6922,8107,6928,8079,6928,8069,6918,8058,6907,8057,6886,8150,6886,8150,6880,8149,6863,8140,6841,8134,6833,8130,6828,8120,6845,8127,6853,8128,6869,8058,6869,8060,6852,8069,6843,8079,6833,8094,6833,8085,6816,8061,6826,8052,6833,8043,6846,8036,6870,8036,6882,8037,6898,8046,6921,8052,6929xe" filled="t" fillcolor="#151313" stroked="f">
                <v:path arrowok="t"/>
                <v:fill/>
              </v:shape>
              <v:group style="position:absolute;left:8168;top:6816;width:103;height:130" coordorigin="8168,6816" coordsize="103,130">
                <v:shape style="position:absolute;left:8168;top:6816;width:103;height:130" coordorigin="8168,6816" coordsize="103,130" path="m8191,6843l8198,6838,8204,6833,8231,6833,8237,6838,8244,6844,8246,6853,8266,6851,8264,6839,8259,6831,8254,6824,8243,6820,8232,6816,8207,6816,8199,6818,8190,6821,8185,6824,8179,6829,8175,6836,8171,6843,8171,6861,8176,6868,8180,6876,8189,6880,8198,6884,8221,6890,8239,6895,8243,6897,8249,6901,8249,6917,8242,6922,8235,6928,8206,6928,8198,6922,8190,6915,8188,6903,8168,6906,8171,6926,8184,6936,8197,6946,8235,6946,8247,6941,8259,6936,8265,6926,8271,6917,8271,6896,8266,6888,8261,6881,8252,6877,8243,6873,8221,6867,8205,6863,8202,6862,8197,6860,8191,6853,8191,6843xe" filled="t" fillcolor="#151313" stroked="f">
                  <v:path arrowok="t"/>
                  <v:fill/>
                </v:shape>
                <v:group style="position:absolute;left:8284;top:6775;width:61;height:170" coordorigin="8284,6775" coordsize="61,170">
                  <v:shape style="position:absolute;left:8284;top:6775;width:61;height:170" coordorigin="8284,6775" coordsize="61,170" path="m8321,6877l8321,6835,8342,6835,8342,6818,8321,6818,8321,6775,8300,6788,8300,6818,8284,6818,8284,6835,8300,6835,8300,6925,8302,6931,8305,6937,8311,6941,8318,6945,8336,6945,8345,6943,8342,6924,8336,6925,8328,6925,8323,6922,8321,6917,8321,6877xe" filled="t" fillcolor="#151313" stroked="f">
                    <v:path arrowok="t"/>
                    <v:fill/>
                  </v:shape>
                  <v:group style="position:absolute;left:8356;top:6816;width:115;height:130" coordorigin="8356,6816" coordsize="115,130">
                    <v:shape style="position:absolute;left:8356;top:6816;width:115;height:130" coordorigin="8356,6816" coordsize="115,130" path="m8367,6936l8378,6946,8378,6904,8381,6900,8384,6895,8389,6893,8395,6890,8408,6888,8431,6885,8442,6880,8442,6902,8439,6909,8434,6919,8425,6924,8415,6929,8391,6929,8384,6924,8398,6946,8411,6946,8421,6942,8432,6938,8444,6928,8445,6936,8448,6943,8470,6943,8466,6936,8465,6928,8463,6920,8463,6849,8462,6843,8461,6835,8456,6829,8451,6823,8441,6819,8431,6816,8399,6816,8387,6820,8375,6824,8368,6833,8362,6841,8359,6854,8380,6857,8383,6844,8390,6838,8397,6833,8428,6833,8436,6840,8442,6846,8442,6864,8430,6868,8405,6871,8392,6873,8386,6874,8377,6877,8371,6881,8364,6886,8360,6893,8356,6901,8356,6926,8367,6936xe" filled="t" fillcolor="#151313" stroked="f">
                      <v:path arrowok="t"/>
                      <v:fill/>
                    </v:shape>
                    <v:shape style="position:absolute;left:8356;top:6816;width:115;height:130" coordorigin="8356,6816" coordsize="115,130" path="m8378,6918l8378,6904,8378,6946,8398,6946,8384,6924,8378,6918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9.094pt;margin-top:334.783pt;width:24.082pt;height:18.504pt;mso-position-horizontal-relative:page;mso-position-vertical-relative:page;z-index:-4721" coordorigin="7582,6696" coordsize="482,370">
            <v:group style="position:absolute;left:7702;top:6816;width:94;height:130" coordorigin="7702,6816" coordsize="94,130">
              <v:shape style="position:absolute;left:7702;top:6816;width:94;height:130" coordorigin="7702,6816" coordsize="94,130" path="m7786,6845l7796,6828,7772,6817,7760,6816,7751,6816,7760,6833,7776,6833,7786,6845xe" filled="t" fillcolor="#151313" stroked="f">
                <v:path arrowok="t"/>
                <v:fill/>
              </v:shape>
              <v:shape style="position:absolute;left:7702;top:6816;width:94;height:130" coordorigin="7702,6816" coordsize="94,130" path="m7718,6929l7725,6935,7749,6944,7761,6946,7783,6946,7797,6935,7811,6925,7816,6906,7794,6903,7789,6916,7781,6922,7773,6928,7746,6928,7735,6918,7725,6907,7724,6886,7816,6886,7817,6880,7815,6863,7806,6841,7801,6833,7796,6828,7786,6845,7793,6853,7794,6869,7725,6869,7726,6852,7736,6843,7746,6833,7760,6833,7751,6816,7727,6826,7718,6833,7710,6846,7703,6870,7702,6882,7703,6898,7712,6921,7718,6929xe" filled="t" fillcolor="#151313" stroked="f">
                <v:path arrowok="t"/>
                <v:fill/>
              </v:shape>
              <v:group style="position:absolute;left:7842;top:6816;width:101;height:127" coordorigin="7842,6816" coordsize="101,127">
                <v:shape style="position:absolute;left:7842;top:6816;width:101;height:127" coordorigin="7842,6816" coordsize="101,127" path="m7944,6879l7944,6852,7942,6846,7940,6837,7936,6830,7931,6824,7922,6820,7912,6816,7901,6816,7893,6816,7870,6828,7861,6836,7861,6818,7842,6818,7842,6943,7863,6943,7863,6851,7873,6843,7883,6834,7905,6834,7911,6838,7918,6842,7920,6848,7922,6854,7922,6943,7944,6943,7944,687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15.051pt;margin-top:332.557pt;width:71.8242pt;height:20.7306pt;mso-position-horizontal-relative:page;mso-position-vertical-relative:page;z-index:-4722" coordorigin="6301,6651" coordsize="1436,415">
            <v:group style="position:absolute;left:6421;top:6816;width:94;height:130" coordorigin="6421,6816" coordsize="94,130">
              <v:shape style="position:absolute;left:6421;top:6816;width:94;height:130" coordorigin="6421,6816" coordsize="94,130" path="m6506,6845l6515,6828,6491,6817,6479,6816,6470,6816,6479,6833,6495,6833,6506,6845xe" filled="t" fillcolor="#151313" stroked="f">
                <v:path arrowok="t"/>
                <v:fill/>
              </v:shape>
              <v:shape style="position:absolute;left:6421;top:6816;width:94;height:130" coordorigin="6421,6816" coordsize="94,130" path="m6437,6929l6444,6935,6468,6944,6480,6946,6502,6946,6516,6935,6530,6925,6535,6906,6513,6903,6508,6916,6500,6922,6492,6928,6465,6928,6454,6918,6444,6907,6443,6886,6536,6886,6536,6880,6534,6863,6525,6841,6520,6833,6515,6828,6506,6845,6512,6853,6513,6869,6444,6869,6445,6852,6455,6843,6465,6833,6479,6833,6470,6816,6446,6826,6437,6833,6429,6846,6422,6870,6421,6882,6423,6898,6431,6921,6437,6929xe" filled="t" fillcolor="#151313" stroked="f">
                <v:path arrowok="t"/>
                <v:fill/>
              </v:shape>
              <v:group style="position:absolute;left:6553;top:6816;width:103;height:130" coordorigin="6553,6816" coordsize="103,130">
                <v:shape style="position:absolute;left:6553;top:6816;width:103;height:130" coordorigin="6553,6816" coordsize="103,130" path="m6577,6843l6583,6838,6589,6833,6616,6833,6623,6838,6630,6844,6631,6853,6652,6851,6650,6839,6644,6831,6639,6824,6628,6820,6617,6816,6593,6816,6584,6818,6576,6821,6571,6824,6564,6829,6560,6836,6557,6843,6557,6861,6561,6868,6566,6876,6575,6880,6584,6884,6607,6890,6624,6895,6629,6897,6635,6901,6635,6917,6628,6922,6621,6928,6592,6928,6584,6922,6576,6915,6574,6903,6553,6906,6557,6926,6569,6936,6582,6946,6621,6946,6633,6941,6644,6936,6650,6926,6656,6917,6656,6896,6651,6888,6646,6881,6638,6877,6629,6873,6606,6867,6591,6863,6588,6862,6582,6860,6577,6853,6577,6843xe" filled="t" fillcolor="#151313" stroked="f">
                  <v:path arrowok="t"/>
                  <v:fill/>
                </v:shape>
                <v:group style="position:absolute;left:6670;top:6775;width:61;height:170" coordorigin="6670,6775" coordsize="61,170">
                  <v:shape style="position:absolute;left:6670;top:6775;width:61;height:170" coordorigin="6670,6775" coordsize="61,170" path="m6706,6877l6706,6835,6728,6835,6728,6818,6706,6818,6706,6775,6685,6788,6685,6818,6670,6818,6670,6835,6685,6835,6685,6925,6688,6931,6691,6937,6697,6941,6703,6945,6722,6945,6731,6943,6728,6924,6722,6925,6714,6925,6709,6922,6706,6917,6706,6877xe" filled="t" fillcolor="#151313" stroked="f">
                    <v:path arrowok="t"/>
                    <v:fill/>
                  </v:shape>
                  <v:group style="position:absolute;left:6741;top:6816;width:115;height:130" coordorigin="6741,6816" coordsize="115,130">
                    <v:shape style="position:absolute;left:6741;top:6816;width:115;height:130" coordorigin="6741,6816" coordsize="115,130" path="m6752,6936l6763,6946,6764,6904,6766,6900,6769,6895,6775,6893,6780,6890,6793,6888,6816,6885,6828,6880,6828,6902,6824,6909,6820,6919,6810,6924,6801,6929,6776,6929,6770,6924,6784,6946,6796,6946,6807,6942,6818,6938,6829,6928,6830,6936,6834,6943,6856,6943,6852,6936,6850,6928,6849,6920,6849,6849,6848,6843,6846,6835,6841,6829,6837,6823,6827,6819,6817,6816,6785,6816,6773,6820,6760,6824,6754,6833,6747,6841,6745,6854,6765,6857,6769,6844,6776,6838,6783,6833,6814,6833,6822,6840,6828,6846,6828,6864,6816,6868,6790,6871,6777,6873,6771,6874,6763,6877,6756,6881,6749,6886,6745,6893,6741,6901,6741,6926,6752,6936xe" filled="t" fillcolor="#151313" stroked="f">
                      <v:path arrowok="t"/>
                      <v:fill/>
                    </v:shape>
                    <v:shape style="position:absolute;left:6741;top:6816;width:115;height:130" coordorigin="6741,6816" coordsize="115,130" path="m6764,6918l6764,6904,6763,6946,6784,6946,6770,6924,6764,6918xe" filled="t" fillcolor="#151313" stroked="f">
                      <v:path arrowok="t"/>
                      <v:fill/>
                    </v:shape>
                    <v:group style="position:absolute;left:6882;top:6771;width:108;height:175" coordorigin="6882,6771" coordsize="108,175">
                      <v:shape style="position:absolute;left:6882;top:6771;width:108;height:175" coordorigin="6882,6771" coordsize="108,175" path="m6986,6854l6982,6842,6975,6833,6969,6825,6958,6820,6948,6816,6916,6816,6903,6832,6903,6771,6882,6771,6882,6943,6901,6943,6901,6927,6914,6946,6907,6912,6901,6902,6901,6857,6911,6845,6921,6833,6949,6833,6958,6845,6968,6856,6968,6904,6958,6916,6948,6928,6964,6936,6974,6928,6982,6915,6989,6890,6989,6879,6989,6865,6986,6854xe" filled="t" fillcolor="#151313" stroked="f">
                        <v:path arrowok="t"/>
                        <v:fill/>
                      </v:shape>
                      <v:shape style="position:absolute;left:6882;top:6771;width:108;height:175" coordorigin="6882,6771" coordsize="108,175" path="m6948,6928l6917,6928,6907,6912,6914,6946,6939,6946,6964,6936,6948,6928xe" filled="t" fillcolor="#151313" stroked="f">
                        <v:path arrowok="t"/>
                        <v:fill/>
                      </v:shape>
                      <v:group style="position:absolute;left:7015;top:6771;width:21;height:172" coordorigin="7015,6771" coordsize="21,172">
                        <v:shape style="position:absolute;left:7015;top:6771;width:21;height:172" coordorigin="7015,6771" coordsize="21,172" path="m7036,6795l7036,6771,7015,6771,7015,6943,7036,6943,7036,6795xe" filled="t" fillcolor="#151313" stroked="f">
                          <v:path arrowok="t"/>
                          <v:fill/>
                        </v:shape>
                        <v:group style="position:absolute;left:7061;top:6816;width:94;height:130" coordorigin="7061,6816" coordsize="94,130">
                          <v:shape style="position:absolute;left:7061;top:6816;width:94;height:130" coordorigin="7061,6816" coordsize="94,130" path="m7146,6845l7156,6828,7132,6817,7120,6816,7111,6816,7120,6833,7136,6833,7146,6845xe" filled="t" fillcolor="#151313" stroked="f">
                            <v:path arrowok="t"/>
                            <v:fill/>
                          </v:shape>
                          <v:shape style="position:absolute;left:7061;top:6816;width:94;height:130" coordorigin="7061,6816" coordsize="94,130" path="m7077,6929l7085,6935,7109,6944,7121,6946,7142,6946,7156,6935,7170,6925,7175,6906,7154,6903,7149,6916,7141,6922,7132,6928,7105,6928,7095,6918,7084,6907,7083,6886,7176,6886,7176,6880,7174,6863,7166,6841,7160,6833,7156,6828,7146,6845,7153,6853,7154,6869,7084,6869,7085,6852,7095,6843,7105,6833,7120,6833,7111,6816,7086,6826,7078,6833,7069,6846,7062,6870,7061,6882,7063,6898,7072,6921,7077,6929xe" filled="t" fillcolor="#151313" stroked="f">
                            <v:path arrowok="t"/>
                            <v:fill/>
                          </v:shape>
                          <v:group style="position:absolute;left:7196;top:6816;width:108;height:130" coordorigin="7196,6816" coordsize="108,130">
                            <v:shape style="position:absolute;left:7196;top:6816;width:108;height:130" coordorigin="7196,6816" coordsize="108,130" path="m7287,6934l7301,6921,7304,6900,7283,6897,7281,6913,7273,6921,7264,6928,7236,6928,7227,6917,7217,6906,7217,6856,7227,6844,7237,6833,7264,6833,7271,6839,7278,6846,7281,6858,7302,6855,7298,6836,7285,6826,7272,6816,7236,6816,7223,6823,7209,6831,7202,6846,7196,6861,7196,6881,7197,6899,7206,6921,7211,6929,7216,6933,7240,6944,7252,6946,7272,6946,7287,6934xe" filled="t" fillcolor="#151313" stroked="f">
                              <v:path arrowok="t"/>
                              <v:fill/>
                            </v:shape>
                            <v:group style="position:absolute;left:7322;top:6771;width:21;height:172" coordorigin="7322,6771" coordsize="21,172">
                              <v:shape style="position:absolute;left:7322;top:6771;width:21;height:172" coordorigin="7322,6771" coordsize="21,172" path="m7322,6771l7322,6795,7343,6795,7343,6771,7322,6771xe" filled="t" fillcolor="#151313" stroked="f">
                                <v:path arrowok="t"/>
                                <v:fill/>
                              </v:shape>
                              <v:shape style="position:absolute;left:7322;top:6771;width:21;height:172" coordorigin="7322,6771" coordsize="21,172" path="m7322,6913l7322,6943,7343,6943,7343,6818,7322,6818,7322,6913xe" filled="t" fillcolor="#151313" stroked="f">
                                <v:path arrowok="t"/>
                                <v:fill/>
                              </v:shape>
                              <v:group style="position:absolute;left:7368;top:6771;width:108;height:175" coordorigin="7368,6771" coordsize="108,175">
                                <v:shape style="position:absolute;left:7368;top:6771;width:108;height:175" coordorigin="7368,6771" coordsize="108,175" path="m7476,6878l7476,6771,7455,6771,7456,6857,7456,6906,7447,6917,7444,6946,7456,6927,7456,6943,7476,6943,7476,6878xe" filled="t" fillcolor="#151313" stroked="f">
                                  <v:path arrowok="t"/>
                                  <v:fill/>
                                </v:shape>
                                <v:shape style="position:absolute;left:7368;top:6771;width:108;height:175" coordorigin="7368,6771" coordsize="108,175" path="m7375,6915l7381,6929,7394,6938,7406,6946,7444,6946,7447,6917,7437,6928,7409,6928,7399,6917,7389,6905,7389,6856,7399,6845,7408,6833,7437,6833,7447,6845,7456,6857,7455,6771,7455,6833,7449,6825,7440,6820,7432,6816,7405,6816,7392,6824,7380,6832,7374,6847,7368,6862,7368,6900,7375,6915xe" filled="t" fillcolor="#151313" stroked="f">
                                  <v:path arrowok="t"/>
                                  <v:fill/>
                                </v:shape>
                                <v:group style="position:absolute;left:7501;top:6816;width:117;height:130" coordorigin="7501,6816" coordsize="117,130">
                                  <v:shape style="position:absolute;left:7501;top:6816;width:117;height:130" coordorigin="7501,6816" coordsize="117,130" path="m7503,6899l7512,6921,7517,6929,7523,6934,7547,6944,7559,6946,7576,6946,7559,6928,7543,6928,7533,6917,7523,6905,7523,6857,7533,6845,7557,6816,7530,6823,7520,6829,7508,6846,7502,6869,7501,6881,7503,6899xe" filled="t" fillcolor="#151313" stroked="f">
                                    <v:path arrowok="t"/>
                                    <v:fill/>
                                  </v:shape>
                                  <v:shape style="position:absolute;left:7501;top:6816;width:117;height:130" coordorigin="7501,6816" coordsize="117,130" path="m7575,6833l7585,6845,7596,6857,7596,6904,7585,6916,7575,6928,7559,6928,7576,6946,7589,6938,7603,6931,7610,6917,7618,6903,7618,6879,7616,6864,7607,6841,7601,6832,7595,6827,7571,6817,7559,6816,7557,6816,7533,6845,7543,6833,7575,6833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2.705pt;margin-top:332.557pt;width:20.127pt;height:20.7306pt;mso-position-horizontal-relative:page;mso-position-vertical-relative:page;z-index:-4723" coordorigin="6054,6651" coordsize="403,415">
            <v:group style="position:absolute;left:6174;top:6771;width:21;height:172" coordorigin="6174,6771" coordsize="21,172">
              <v:shape style="position:absolute;left:6174;top:6771;width:21;height:172" coordorigin="6174,6771" coordsize="21,172" path="m6195,6795l6195,6771,6174,6771,6174,6943,6195,6943,6195,6795xe" filled="t" fillcolor="#151313" stroked="f">
                <v:path arrowok="t"/>
                <v:fill/>
              </v:shape>
              <v:group style="position:absolute;left:6220;top:6816;width:117;height:130" coordorigin="6220,6816" coordsize="117,130">
                <v:shape style="position:absolute;left:6220;top:6816;width:117;height:130" coordorigin="6220,6816" coordsize="117,130" path="m6222,6899l6231,6921,6236,6929,6242,6934,6266,6944,6278,6946,6295,6946,6278,6928,6263,6928,6252,6917,6242,6905,6242,6857,6252,6845,6276,6816,6249,6823,6239,6829,6228,6846,6221,6869,6220,6881,6222,6899xe" filled="t" fillcolor="#151313" stroked="f">
                  <v:path arrowok="t"/>
                  <v:fill/>
                </v:shape>
                <v:shape style="position:absolute;left:6220;top:6816;width:117;height:130" coordorigin="6220,6816" coordsize="117,130" path="m6294,6833l6304,6845,6315,6857,6315,6904,6305,6916,6294,6928,6278,6928,6295,6946,6308,6938,6322,6931,6329,6917,6337,6903,6337,6879,6335,6864,6326,6841,6320,6832,6314,6827,6290,6817,6278,6816,6276,6816,6252,6845,6263,6833,6294,6833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49.051pt;margin-top:332.41pt;width:60.0283pt;height:20.877pt;mso-position-horizontal-relative:page;mso-position-vertical-relative:page;z-index:-4724" coordorigin="4981,6648" coordsize="1201,418">
            <v:group style="position:absolute;left:5101;top:6816;width:108;height:130" coordorigin="5101,6816" coordsize="108,130">
              <v:shape style="position:absolute;left:5101;top:6816;width:108;height:130" coordorigin="5101,6816" coordsize="108,130" path="m5192,6934l5206,6921,5209,6900,5189,6897,5186,6913,5178,6921,5170,6928,5142,6928,5132,6917,5123,6906,5123,6856,5133,6844,5143,6833,5169,6833,5177,6839,5184,6846,5187,6858,5207,6855,5204,6836,5191,6826,5178,6816,5142,6816,5128,6823,5114,6831,5108,6846,5101,6861,5101,6881,5103,6899,5111,6921,5117,6929,5121,6933,5145,6944,5158,6946,5178,6946,5192,6934xe" filled="t" fillcolor="#151313" stroked="f">
                <v:path arrowok="t"/>
                <v:fill/>
              </v:shape>
              <v:group style="position:absolute;left:5220;top:6816;width:117;height:130" coordorigin="5220,6816" coordsize="117,130">
                <v:shape style="position:absolute;left:5220;top:6816;width:117;height:130" coordorigin="5220,6816" coordsize="117,130" path="m5222,6899l5230,6921,5236,6929,5242,6934,5266,6944,5278,6946,5294,6946,5278,6928,5262,6928,5252,6917,5241,6905,5241,6857,5252,6845,5275,6816,5249,6823,5239,6829,5227,6846,5221,6869,5220,6881,5222,6899xe" filled="t" fillcolor="#151313" stroked="f">
                  <v:path arrowok="t"/>
                  <v:fill/>
                </v:shape>
                <v:shape style="position:absolute;left:5220;top:6816;width:117;height:130" coordorigin="5220,6816" coordsize="117,130" path="m5294,6833l5304,6845,5315,6857,5315,6904,5304,6916,5294,6928,5278,6928,5294,6946,5308,6938,5322,6931,5329,6917,5336,6903,5336,6879,5335,6864,5326,6841,5320,6832,5314,6827,5290,6817,5278,6816,5275,6816,5252,6845,5262,6833,5294,6833xe" filled="t" fillcolor="#151313" stroked="f">
                  <v:path arrowok="t"/>
                  <v:fill/>
                </v:shape>
                <v:group style="position:absolute;left:5361;top:6816;width:101;height:127" coordorigin="5361,6816" coordsize="101,127">
                  <v:shape style="position:absolute;left:5361;top:6816;width:101;height:127" coordorigin="5361,6816" coordsize="101,127" path="m5462,6879l5462,6852,5461,6846,5459,6837,5454,6830,5450,6824,5440,6820,5431,6816,5420,6816,5412,6816,5388,6828,5380,6836,5380,6818,5361,6818,5361,6943,5382,6943,5382,6851,5392,6843,5402,6834,5424,6834,5430,6838,5436,6842,5439,6848,5441,6854,5441,6943,5462,6943,5462,6879xe" filled="t" fillcolor="#151313" stroked="f">
                    <v:path arrowok="t"/>
                    <v:fill/>
                  </v:shape>
                  <v:group style="position:absolute;left:5481;top:6768;width:73;height:175" coordorigin="5481,6768" coordsize="73,175">
                    <v:shape style="position:absolute;left:5481;top:6768;width:73;height:175" coordorigin="5481,6768" coordsize="73,175" path="m5512,6773l5505,6778,5502,6787,5499,6793,5499,6818,5481,6818,5481,6835,5499,6835,5499,6943,5520,6943,5520,6835,5545,6835,5545,6818,5520,6818,5520,6796,5524,6792,5528,6788,5544,6788,5550,6789,5554,6770,5543,6768,5520,6768,5512,6773xe" filled="t" fillcolor="#151313" stroked="f">
                      <v:path arrowok="t"/>
                      <v:fill/>
                    </v:shape>
                    <v:group style="position:absolute;left:5553;top:6816;width:117;height:130" coordorigin="5553,6816" coordsize="117,130">
                      <v:shape style="position:absolute;left:5553;top:6816;width:117;height:130" coordorigin="5553,6816" coordsize="117,130" path="m5555,6899l5564,6921,5569,6929,5576,6934,5600,6944,5612,6946,5628,6946,5612,6928,5596,6928,5585,6917,5575,6905,5575,6857,5585,6845,5609,6816,5583,6823,5572,6829,5561,6846,5554,6869,5553,6881,5555,6899xe" filled="t" fillcolor="#151313" stroked="f">
                        <v:path arrowok="t"/>
                        <v:fill/>
                      </v:shape>
                      <v:shape style="position:absolute;left:5553;top:6816;width:117;height:130" coordorigin="5553,6816" coordsize="117,130" path="m5627,6833l5638,6845,5648,6857,5648,6904,5638,6916,5627,6928,5612,6928,5628,6946,5642,6938,5655,6931,5663,6917,5670,6903,5670,6879,5668,6864,5659,6841,5654,6832,5648,6827,5624,6817,5612,6816,5609,6816,5585,6845,5596,6833,5627,6833xe" filled="t" fillcolor="#151313" stroked="f">
                        <v:path arrowok="t"/>
                        <v:fill/>
                      </v:shape>
                      <v:group style="position:absolute;left:5694;top:6816;width:68;height:127" coordorigin="5694,6816" coordsize="68,127">
                        <v:shape style="position:absolute;left:5694;top:6816;width:68;height:127" coordorigin="5694,6816" coordsize="68,127" path="m5715,6892l5715,6864,5719,6853,5721,6846,5727,6842,5732,6837,5747,6837,5755,6842,5762,6822,5751,6816,5733,6816,5727,6820,5721,6824,5713,6837,5713,6818,5694,6818,5694,6943,5715,6943,5715,6892xe" filled="t" fillcolor="#151313" stroked="f">
                          <v:path arrowok="t"/>
                          <v:fill/>
                        </v:shape>
                        <v:group style="position:absolute;left:5774;top:6816;width:169;height:127" coordorigin="5774,6816" coordsize="169,127">
                          <v:shape style="position:absolute;left:5774;top:6816;width:169;height:127" coordorigin="5774,6816" coordsize="169,127" path="m5870,6871l5870,6851,5878,6843,5887,6834,5907,6834,5913,6837,5918,6841,5920,6846,5922,6852,5922,6943,5943,6943,5943,6836,5933,6826,5923,6816,5905,6816,5898,6816,5875,6828,5866,6837,5863,6827,5854,6821,5845,6816,5819,6816,5809,6821,5799,6827,5793,6836,5793,6818,5774,6818,5774,6943,5796,6943,5796,6861,5799,6852,5802,6843,5810,6839,5818,6834,5838,6834,5843,6841,5848,6848,5848,6943,5870,6943,5870,6871xe" filled="t" fillcolor="#151313" stroked="f">
                            <v:path arrowok="t"/>
                            <v:fill/>
                          </v:shape>
                          <v:group style="position:absolute;left:5967;top:6816;width:94;height:130" coordorigin="5967,6816" coordsize="94,130">
                            <v:shape style="position:absolute;left:5967;top:6816;width:94;height:130" coordorigin="5967,6816" coordsize="94,130" path="m6052,6845l6062,6828,6038,6817,6026,6816,6017,6816,6026,6833,6042,6833,6052,6845xe" filled="t" fillcolor="#151313" stroked="f">
                              <v:path arrowok="t"/>
                              <v:fill/>
                            </v:shape>
                            <v:shape style="position:absolute;left:5967;top:6816;width:94;height:130" coordorigin="5967,6816" coordsize="94,130" path="m5983,6929l5991,6935,6015,6944,6027,6946,6048,6946,6062,6935,6076,6925,6081,6906,6060,6903,6055,6916,6047,6922,6038,6928,6011,6928,6001,6918,5990,6907,5989,6886,6082,6886,6082,6880,6080,6863,6072,6841,6066,6833,6062,6828,6052,6845,6058,6853,6060,6869,5990,6869,5991,6852,6001,6843,6011,6833,6026,6833,6017,6816,5992,6826,5984,6833,5975,6846,5968,6870,5967,6882,5969,6898,5978,6921,5983,6929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5.59pt;margin-top:332.557pt;width:61.2129pt;height:20.7306pt;mso-position-horizontal-relative:page;mso-position-vertical-relative:page;z-index:-4725" coordorigin="3912,6651" coordsize="1224,415">
            <v:group style="position:absolute;left:4032;top:6816;width:103;height:130" coordorigin="4032,6816" coordsize="103,130">
              <v:shape style="position:absolute;left:4032;top:6816;width:103;height:130" coordorigin="4032,6816" coordsize="103,130" path="m4056,6843l4062,6838,4068,6833,4095,6833,4102,6838,4108,6844,4110,6853,4130,6851,4128,6839,4123,6831,4118,6824,4107,6820,4096,6816,4071,6816,4063,6818,4054,6821,4049,6824,4043,6829,4039,6836,4035,6843,4035,6861,4040,6868,4045,6876,4054,6880,4062,6884,4086,6890,4103,6895,4107,6897,4113,6901,4113,6917,4106,6922,4099,6928,4070,6928,4062,6922,4054,6915,4053,6903,4032,6906,4035,6926,4048,6936,4061,6946,4100,6946,4111,6941,4123,6936,4129,6926,4135,6917,4135,6896,4130,6888,4125,6881,4116,6877,4107,6873,4085,6867,4070,6863,4066,6862,4061,6860,4056,6853,4056,6843xe" filled="t" fillcolor="#151313" stroked="f">
                <v:path arrowok="t"/>
                <v:fill/>
              </v:shape>
              <v:group style="position:absolute;left:4152;top:6816;width:117;height:130" coordorigin="4152,6816" coordsize="117,130">
                <v:shape style="position:absolute;left:4152;top:6816;width:117;height:130" coordorigin="4152,6816" coordsize="117,130" path="m4154,6899l4163,6921,4168,6929,4175,6934,4199,6944,4211,6946,4227,6946,4211,6928,4195,6928,4184,6917,4174,6905,4174,6857,4184,6845,4208,6816,4182,6823,4172,6829,4160,6846,4153,6869,4152,6881,4154,6899xe" filled="t" fillcolor="#151313" stroked="f">
                  <v:path arrowok="t"/>
                  <v:fill/>
                </v:shape>
                <v:shape style="position:absolute;left:4152;top:6816;width:117;height:130" coordorigin="4152,6816" coordsize="117,130" path="m4226,6833l4237,6845,4247,6857,4247,6904,4237,6916,4226,6928,4211,6928,4227,6946,4241,6938,4255,6931,4262,6917,4269,6903,4269,6879,4267,6864,4259,6841,4253,6832,4247,6827,4223,6817,4211,6816,4208,6816,4184,6845,4195,6833,4226,6833xe" filled="t" fillcolor="#151313" stroked="f">
                  <v:path arrowok="t"/>
                  <v:fill/>
                </v:shape>
                <v:group style="position:absolute;left:4293;top:6771;width:21;height:172" coordorigin="4293,6771" coordsize="21,172">
                  <v:shape style="position:absolute;left:4293;top:6771;width:21;height:172" coordorigin="4293,6771" coordsize="21,172" path="m4314,6795l4314,6771,4293,6771,4293,6943,4314,6943,4314,6795xe" filled="t" fillcolor="#151313" stroked="f">
                    <v:path arrowok="t"/>
                    <v:fill/>
                  </v:shape>
                  <v:group style="position:absolute;left:4347;top:6771;width:21;height:172" coordorigin="4347,6771" coordsize="21,172">
                    <v:shape style="position:absolute;left:4347;top:6771;width:21;height:172" coordorigin="4347,6771" coordsize="21,172" path="m4347,6771l4347,6795,4368,6795,4368,6771,4347,6771xe" filled="t" fillcolor="#151313" stroked="f">
                      <v:path arrowok="t"/>
                      <v:fill/>
                    </v:shape>
                    <v:shape style="position:absolute;left:4347;top:6771;width:21;height:172" coordorigin="4347,6771" coordsize="21,172" path="m4347,6913l4347,6943,4368,6943,4368,6818,4347,6818,4347,6913xe" filled="t" fillcolor="#151313" stroked="f">
                      <v:path arrowok="t"/>
                      <v:fill/>
                    </v:shape>
                    <v:group style="position:absolute;left:4394;top:6816;width:108;height:130" coordorigin="4394,6816" coordsize="108,130">
                      <v:shape style="position:absolute;left:4394;top:6816;width:108;height:130" coordorigin="4394,6816" coordsize="108,130" path="m4485,6934l4499,6921,4502,6900,4482,6897,4479,6913,4471,6921,4463,6928,4435,6928,4425,6917,4416,6906,4416,6856,4426,6844,4436,6833,4462,6833,4469,6839,4477,6846,4480,6858,4500,6855,4497,6836,4484,6826,4471,6816,4435,6816,4421,6823,4407,6831,4401,6846,4394,6861,4394,6881,4396,6899,4404,6921,4409,6929,4414,6933,4438,6944,4451,6946,4471,6946,4485,6934xe" filled="t" fillcolor="#151313" stroked="f">
                        <v:path arrowok="t"/>
                        <v:fill/>
                      </v:shape>
                      <v:group style="position:absolute;left:4520;top:6771;width:21;height:172" coordorigin="4520,6771" coordsize="21,172">
                        <v:shape style="position:absolute;left:4520;top:6771;width:21;height:172" coordorigin="4520,6771" coordsize="21,172" path="m4520,6771l4520,6795,4542,6795,4542,6771,4520,6771xe" filled="t" fillcolor="#151313" stroked="f">
                          <v:path arrowok="t"/>
                          <v:fill/>
                        </v:shape>
                        <v:shape style="position:absolute;left:4520;top:6771;width:21;height:172" coordorigin="4520,6771" coordsize="21,172" path="m4520,6913l4520,6943,4542,6943,4542,6818,4520,6818,4520,6913xe" filled="t" fillcolor="#151313" stroked="f">
                          <v:path arrowok="t"/>
                          <v:fill/>
                        </v:shape>
                        <v:group style="position:absolute;left:4562;top:6775;width:61;height:170" coordorigin="4562,6775" coordsize="61,170">
                          <v:shape style="position:absolute;left:4562;top:6775;width:61;height:170" coordorigin="4562,6775" coordsize="61,170" path="m4599,6877l4599,6835,4620,6835,4620,6818,4599,6818,4599,6775,4578,6788,4578,6818,4562,6818,4562,6835,4578,6835,4578,6925,4580,6931,4583,6937,4589,6941,4595,6945,4614,6945,4623,6943,4620,6924,4614,6925,4606,6925,4601,6922,4599,6917,4599,6877xe" filled="t" fillcolor="#151313" stroked="f">
                            <v:path arrowok="t"/>
                            <v:fill/>
                          </v:shape>
                          <v:group style="position:absolute;left:4633;top:6816;width:115;height:130" coordorigin="4633,6816" coordsize="115,130">
                            <v:shape style="position:absolute;left:4633;top:6816;width:115;height:130" coordorigin="4633,6816" coordsize="115,130" path="m4644,6936l4655,6946,4656,6904,4659,6900,4662,6895,4667,6893,4672,6890,4685,6888,4708,6885,4720,6880,4720,6902,4716,6909,4712,6919,4702,6924,4693,6929,4668,6929,4662,6924,4676,6946,4688,6946,4699,6942,4710,6938,4722,6928,4722,6936,4726,6943,4748,6943,4744,6936,4742,6928,4741,6920,4741,6849,4740,6843,4738,6835,4734,6829,4729,6823,4719,6819,4709,6816,4677,6816,4665,6820,4653,6824,4646,6833,4640,6841,4637,6854,4657,6857,4661,6844,4668,6838,4675,6833,4706,6833,4714,6840,4720,6846,4720,6864,4708,6868,4682,6871,4670,6873,4663,6874,4655,6877,4648,6881,4642,6886,4637,6893,4633,6901,4633,6926,4644,6936xe" filled="t" fillcolor="#151313" stroked="f">
                              <v:path arrowok="t"/>
                              <v:fill/>
                            </v:shape>
                            <v:shape style="position:absolute;left:4633;top:6816;width:115;height:130" coordorigin="4633,6816" coordsize="115,130" path="m4656,6918l4656,6904,4655,6946,4676,6946,4662,6924,4656,6918xe" filled="t" fillcolor="#151313" stroked="f">
                              <v:path arrowok="t"/>
                              <v:fill/>
                            </v:shape>
                            <v:group style="position:absolute;left:4766;top:6771;width:108;height:175" coordorigin="4766,6771" coordsize="108,175">
                              <v:shape style="position:absolute;left:4766;top:6771;width:108;height:175" coordorigin="4766,6771" coordsize="108,175" path="m4874,6878l4874,6771,4853,6771,4855,6857,4855,6906,4845,6917,4843,6946,4855,6927,4855,6943,4874,6943,4874,6878xe" filled="t" fillcolor="#151313" stroked="f">
                                <v:path arrowok="t"/>
                                <v:fill/>
                              </v:shape>
                              <v:shape style="position:absolute;left:4766;top:6771;width:108;height:175" coordorigin="4766,6771" coordsize="108,175" path="m4773,6915l4780,6929,4792,6938,4805,6946,4843,6946,4845,6917,4836,6928,4808,6928,4798,6917,4788,6905,4788,6856,4797,6845,4807,6833,4835,6833,4845,6845,4855,6857,4853,6771,4853,6833,4848,6825,4839,6820,4830,6816,4803,6816,4791,6824,4779,6832,4772,6847,4766,6862,4766,6900,4773,6915xe" filled="t" fillcolor="#151313" stroked="f">
                                <v:path arrowok="t"/>
                                <v:fill/>
                              </v:shape>
                              <v:group style="position:absolute;left:4899;top:6816;width:117;height:130" coordorigin="4899,6816" coordsize="117,130">
                                <v:shape style="position:absolute;left:4899;top:6816;width:117;height:130" coordorigin="4899,6816" coordsize="117,130" path="m4901,6899l4910,6921,4916,6929,4922,6934,4946,6944,4958,6946,4974,6946,4958,6928,4942,6928,4932,6917,4921,6905,4921,6857,4932,6845,4955,6816,4929,6823,4919,6829,4907,6846,4900,6869,4899,6881,4901,6899xe" filled="t" fillcolor="#151313" stroked="f">
                                  <v:path arrowok="t"/>
                                  <v:fill/>
                                </v:shape>
                                <v:shape style="position:absolute;left:4899;top:6816;width:117;height:130" coordorigin="4899,6816" coordsize="117,130" path="m4973,6833l4984,6845,4994,6857,4994,6904,4984,6916,4974,6928,4958,6928,4974,6946,4988,6938,5002,6931,5009,6917,5016,6903,5016,6879,5015,6864,5006,6841,5000,6832,4994,6827,4970,6817,4958,6816,4955,6816,4932,6845,4942,6833,4973,6833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52.647pt;margin-top:332.557pt;width:49.7158pt;height:20.7306pt;mso-position-horizontal-relative:page;mso-position-vertical-relative:page;z-index:-4726" coordorigin="3053,6651" coordsize="994,415">
            <v:group style="position:absolute;left:3173;top:6771;width:101;height:172" coordorigin="3173,6771" coordsize="101,172">
              <v:shape style="position:absolute;left:3173;top:6771;width:101;height:172" coordorigin="3173,6771" coordsize="101,172" path="m3274,6846l3270,6836,3266,6827,3255,6821,3245,6816,3231,6816,3204,6825,3194,6833,3194,6771,3173,6771,3173,6943,3194,6943,3194,6860,3198,6852,3201,6844,3209,6839,3218,6834,3239,6834,3246,6841,3253,6848,3253,6943,3274,6943,3274,6846xe" filled="t" fillcolor="#151313" stroked="f">
                <v:path arrowok="t"/>
                <v:fill/>
              </v:shape>
              <v:group style="position:absolute;left:3306;top:6818;width:101;height:127" coordorigin="3306,6818" coordsize="101,127">
                <v:shape style="position:absolute;left:3306;top:6818;width:101;height:127" coordorigin="3306,6818" coordsize="101,127" path="m3306,6818l3306,6909,3307,6915,3309,6925,3314,6931,3318,6937,3328,6942,3337,6946,3348,6946,3356,6945,3380,6934,3388,6925,3388,6943,3407,6943,3407,6818,3386,6818,3386,6901,3382,6909,3379,6918,3371,6923,3362,6928,3343,6928,3337,6923,3330,6918,3328,6910,3327,6904,3327,6818,3306,6818xe" filled="t" fillcolor="#151313" stroked="f">
                  <v:path arrowok="t"/>
                  <v:fill/>
                </v:shape>
                <v:group style="position:absolute;left:3440;top:6771;width:108;height:175" coordorigin="3440,6771" coordsize="108,175">
                  <v:shape style="position:absolute;left:3440;top:6771;width:108;height:175" coordorigin="3440,6771" coordsize="108,175" path="m3544,6854l3540,6842,3534,6833,3527,6825,3517,6820,3506,6816,3474,6816,3461,6832,3461,6771,3440,6771,3440,6943,3459,6943,3459,6927,3472,6946,3465,6912,3459,6902,3459,6857,3469,6845,3479,6833,3507,6833,3516,6845,3526,6856,3526,6904,3516,6916,3506,6928,3522,6936,3532,6928,3540,6915,3547,6890,3548,6879,3548,6865,3544,6854xe" filled="t" fillcolor="#151313" stroked="f">
                    <v:path arrowok="t"/>
                    <v:fill/>
                  </v:shape>
                  <v:shape style="position:absolute;left:3440;top:6771;width:108;height:175" coordorigin="3440,6771" coordsize="108,175" path="m3506,6928l3475,6928,3465,6912,3472,6946,3497,6946,3522,6936,3506,6928xe" filled="t" fillcolor="#151313" stroked="f">
                    <v:path arrowok="t"/>
                    <v:fill/>
                  </v:shape>
                  <v:group style="position:absolute;left:3573;top:6771;width:21;height:172" coordorigin="3573,6771" coordsize="21,172">
                    <v:shape style="position:absolute;left:3573;top:6771;width:21;height:172" coordorigin="3573,6771" coordsize="21,172" path="m3573,6771l3573,6795,3595,6795,3595,6771,3573,6771xe" filled="t" fillcolor="#151313" stroked="f">
                      <v:path arrowok="t"/>
                      <v:fill/>
                    </v:shape>
                    <v:shape style="position:absolute;left:3573;top:6771;width:21;height:172" coordorigin="3573,6771" coordsize="21,172" path="m3573,6913l3573,6943,3595,6943,3595,6818,3573,6818,3573,6913xe" filled="t" fillcolor="#151313" stroked="f">
                      <v:path arrowok="t"/>
                      <v:fill/>
                    </v:shape>
                    <v:group style="position:absolute;left:3620;top:6816;width:94;height:130" coordorigin="3620,6816" coordsize="94,130">
                      <v:shape style="position:absolute;left:3620;top:6816;width:94;height:130" coordorigin="3620,6816" coordsize="94,130" path="m3704,6845l3714,6828,3690,6817,3678,6816,3669,6816,3678,6833,3694,6833,3704,6845xe" filled="t" fillcolor="#151313" stroked="f">
                        <v:path arrowok="t"/>
                        <v:fill/>
                      </v:shape>
                      <v:shape style="position:absolute;left:3620;top:6816;width:94;height:130" coordorigin="3620,6816" coordsize="94,130" path="m3636,6929l3643,6935,3667,6944,3679,6946,3701,6946,3715,6935,3729,6925,3734,6906,3712,6903,3707,6916,3699,6922,3691,6928,3663,6928,3653,6918,3643,6907,3641,6886,3734,6886,3734,6880,3733,6863,3724,6841,3719,6833,3714,6828,3704,6845,3711,6853,3712,6869,3643,6869,3644,6852,3654,6843,3663,6833,3678,6833,3669,6816,3645,6826,3636,6833,3627,6846,3621,6870,3620,6882,3621,6898,3630,6921,3636,6929xe" filled="t" fillcolor="#151313" stroked="f">
                        <v:path arrowok="t"/>
                        <v:fill/>
                      </v:shape>
                      <v:group style="position:absolute;left:3760;top:6816;width:68;height:127" coordorigin="3760,6816" coordsize="68,127">
                        <v:shape style="position:absolute;left:3760;top:6816;width:68;height:127" coordorigin="3760,6816" coordsize="68,127" path="m3781,6892l3781,6864,3785,6853,3787,6846,3792,6842,3798,6837,3813,6837,3820,6842,3828,6822,3817,6816,3798,6816,3792,6820,3786,6824,3779,6837,3779,6818,3760,6818,3760,6943,3781,6943,3781,6892xe" filled="t" fillcolor="#151313" stroked="f">
                          <v:path arrowok="t"/>
                          <v:fill/>
                        </v:shape>
                        <v:group style="position:absolute;left:3833;top:6816;width:94;height:130" coordorigin="3833,6816" coordsize="94,130">
                          <v:shape style="position:absolute;left:3833;top:6816;width:94;height:130" coordorigin="3833,6816" coordsize="94,130" path="m3918,6845l3927,6828,3903,6817,3891,6816,3882,6816,3891,6833,3907,6833,3918,6845xe" filled="t" fillcolor="#151313" stroked="f">
                            <v:path arrowok="t"/>
                            <v:fill/>
                          </v:shape>
                          <v:shape style="position:absolute;left:3833;top:6816;width:94;height:130" coordorigin="3833,6816" coordsize="94,130" path="m3849,6929l3856,6935,3880,6944,3892,6946,3914,6946,3928,6935,3942,6925,3947,6906,3925,6903,3920,6916,3912,6922,3904,6928,3877,6928,3866,6918,3856,6907,3855,6886,3948,6886,3948,6880,3946,6863,3937,6841,3932,6833,3927,6828,3918,6845,3924,6853,3926,6869,3856,6869,3857,6852,3867,6843,3877,6833,3891,6833,3882,6816,3858,6826,3849,6833,3841,6846,3834,6870,3833,6882,3835,6898,3843,6921,3849,6929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8.922pt;margin-top:334.783pt;width:30.0751pt;height:20.7481pt;mso-position-horizontal-relative:page;mso-position-vertical-relative:page;z-index:-4727" coordorigin="2578,6696" coordsize="602,415">
            <v:group style="position:absolute;left:2698;top:6816;width:108;height:175" coordorigin="2698,6816" coordsize="108,175">
              <v:shape style="position:absolute;left:2698;top:6816;width:108;height:175" coordorigin="2698,6816" coordsize="108,175" path="m2700,6898l2709,6920,2714,6928,2720,6856,2730,6844,2739,6832,2767,6832,2777,6845,2787,6857,2787,6835,2763,6818,2751,6816,2736,6816,2724,6823,2711,6831,2705,6846,2698,6861,2698,6880,2700,6898xe" filled="t" fillcolor="#151313" stroked="f">
                <v:path arrowok="t"/>
                <v:fill/>
              </v:shape>
              <v:shape style="position:absolute;left:2698;top:6816;width:108;height:175" coordorigin="2698,6816" coordsize="108,175" path="m2806,6825l2806,6818,2787,6818,2787,6906,2778,6917,2768,6928,2740,6928,2730,6916,2720,6904,2720,6856,2714,6928,2717,6931,2741,6944,2753,6946,2763,6946,2771,6941,2780,6937,2785,6930,2785,6991,2806,6991,2806,6825xe" filled="t" fillcolor="#151313" stroked="f">
                <v:path arrowok="t"/>
                <v:fill/>
              </v:shape>
              <v:group style="position:absolute;left:2839;top:6818;width:101;height:127" coordorigin="2839,6818" coordsize="101,127">
                <v:shape style="position:absolute;left:2839;top:6818;width:101;height:127" coordorigin="2839,6818" coordsize="101,127" path="m2839,6818l2839,6909,2840,6915,2842,6925,2847,6931,2851,6937,2861,6942,2870,6946,2881,6946,2889,6945,2913,6934,2921,6925,2921,6943,2940,6943,2940,6818,2919,6818,2919,6901,2915,6909,2912,6918,2903,6923,2895,6928,2876,6928,2870,6923,2863,6918,2861,6910,2860,6904,2860,6818,2839,6818xe" filled="t" fillcolor="#151313" stroked="f">
                  <v:path arrowok="t"/>
                  <v:fill/>
                </v:shape>
                <v:group style="position:absolute;left:2966;top:6816;width:94;height:130" coordorigin="2966,6816" coordsize="94,130">
                  <v:shape style="position:absolute;left:2966;top:6816;width:94;height:130" coordorigin="2966,6816" coordsize="94,130" path="m3050,6845l3060,6828,3036,6817,3024,6816,3015,6816,3024,6833,3040,6833,3050,6845xe" filled="t" fillcolor="#151313" stroked="f">
                    <v:path arrowok="t"/>
                    <v:fill/>
                  </v:shape>
                  <v:shape style="position:absolute;left:2966;top:6816;width:94;height:130" coordorigin="2966,6816" coordsize="94,130" path="m2982,6929l2989,6935,3013,6944,3025,6946,3047,6946,3061,6935,3075,6925,3080,6906,3058,6903,3053,6916,3045,6922,3037,6928,3010,6928,2999,6918,2989,6907,2988,6886,3080,6886,3080,6880,3079,6863,3070,6841,3065,6833,3060,6828,3050,6845,3057,6853,3058,6869,2989,6869,2990,6852,3000,6843,3010,6833,3024,6833,3015,6816,2991,6826,2982,6833,2973,6846,2967,6870,2966,6882,2967,6898,2976,6921,2982,69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42.514pt;margin-top:317.51pt;width:48.7265pt;height:23.0215pt;mso-position-horizontal-relative:page;mso-position-vertical-relative:page;z-index:-4728" coordorigin="8850,6350" coordsize="975,460">
            <v:group style="position:absolute;left:8970;top:6516;width:108;height:175" coordorigin="8970,6516" coordsize="108,175">
              <v:shape style="position:absolute;left:8970;top:6516;width:108;height:175" coordorigin="8970,6516" coordsize="108,175" path="m9078,6580l9078,6562,9072,6547,9066,6532,9054,6524,9042,6516,9013,6516,9005,6520,8996,6525,9000,6545,9010,6532,9037,6532,9047,6544,9057,6556,9057,6605,9047,6617,9037,6628,9009,6628,8999,6617,8991,6630,8997,6637,9005,6641,9014,6646,9038,6646,9052,6638,9065,6629,9071,6614,9078,6599,9078,6580xe" filled="t" fillcolor="#151313" stroked="f">
                <v:path arrowok="t"/>
                <v:fill/>
              </v:shape>
              <v:shape style="position:absolute;left:8970;top:6516;width:108;height:175" coordorigin="8970,6516" coordsize="108,175" path="m8991,6674l8991,6630,8999,6617,8989,6605,8989,6557,9000,6545,8996,6525,8989,6535,8989,6518,8970,6518,8970,6691,8991,6691,8991,6674xe" filled="t" fillcolor="#151313" stroked="f">
                <v:path arrowok="t"/>
                <v:fill/>
              </v:shape>
              <v:group style="position:absolute;left:9103;top:6470;width:101;height:176" coordorigin="9103,6470" coordsize="101,176">
                <v:shape style="position:absolute;left:9103;top:6470;width:101;height:176" coordorigin="9103,6470" coordsize="101,176" path="m9103,6518l9103,6609,9105,6615,9106,6625,9111,6631,9116,6637,9125,6642,9135,6646,9146,6646,9153,6645,9177,6634,9185,6625,9185,6643,9204,6643,9204,6518,9183,6518,9183,6601,9180,6609,9176,6618,9168,6623,9160,6628,9141,6628,9134,6623,9128,6618,9126,6610,9124,6604,9124,6518,9103,6518xe" filled="t" fillcolor="#151313" stroked="f">
                  <v:path arrowok="t"/>
                  <v:fill/>
                </v:shape>
                <v:shape style="position:absolute;left:9103;top:6470;width:101;height:176" coordorigin="9103,6470" coordsize="101,176" path="m9159,6503l9172,6486,9184,6470,9157,6470,9141,6503,9159,6503xe" filled="t" fillcolor="#151313" stroked="f">
                  <v:path arrowok="t"/>
                  <v:fill/>
                </v:shape>
                <v:group style="position:absolute;left:9237;top:6471;width:108;height:175" coordorigin="9237,6471" coordsize="108,175">
                  <v:shape style="position:absolute;left:9237;top:6471;width:108;height:175" coordorigin="9237,6471" coordsize="108,175" path="m9341,6554l9338,6542,9331,6533,9324,6525,9314,6520,9304,6516,9272,6516,9258,6532,9258,6471,9237,6471,9237,6643,9257,6643,9257,6627,9269,6646,9263,6612,9256,6602,9256,6557,9267,6545,9277,6533,9304,6533,9314,6545,9323,6556,9323,6604,9313,6616,9303,6628,9319,6636,9329,6628,9338,6615,9344,6590,9345,6579,9345,6565,9341,6554xe" filled="t" fillcolor="#151313" stroked="f">
                    <v:path arrowok="t"/>
                    <v:fill/>
                  </v:shape>
                  <v:shape style="position:absolute;left:9237;top:6471;width:108;height:175" coordorigin="9237,6471" coordsize="108,175" path="m9303,6628l9272,6628,9263,6612,9269,6646,9294,6646,9319,6636,9303,6628xe" filled="t" fillcolor="#151313" stroked="f">
                    <v:path arrowok="t"/>
                    <v:fill/>
                  </v:shape>
                  <v:group style="position:absolute;left:9370;top:6471;width:21;height:172" coordorigin="9370,6471" coordsize="21,172">
                    <v:shape style="position:absolute;left:9370;top:6471;width:21;height:172" coordorigin="9370,6471" coordsize="21,172" path="m9391,6495l9391,6471,9370,6471,9370,6643,9391,6643,9391,6495xe" filled="t" fillcolor="#151313" stroked="f">
                      <v:path arrowok="t"/>
                      <v:fill/>
                    </v:shape>
                    <v:group style="position:absolute;left:9424;top:6471;width:21;height:172" coordorigin="9424,6471" coordsize="21,172">
                      <v:shape style="position:absolute;left:9424;top:6471;width:21;height:172" coordorigin="9424,6471" coordsize="21,172" path="m9424,6471l9424,6495,9445,6495,9445,6471,9424,6471xe" filled="t" fillcolor="#151313" stroked="f">
                        <v:path arrowok="t"/>
                        <v:fill/>
                      </v:shape>
                      <v:shape style="position:absolute;left:9424;top:6471;width:21;height:172" coordorigin="9424,6471" coordsize="21,172" path="m9424,6613l9424,6643,9445,6643,9445,6518,9424,6518,9424,6613xe" filled="t" fillcolor="#151313" stroked="f">
                        <v:path arrowok="t"/>
                        <v:fill/>
                      </v:shape>
                      <v:group style="position:absolute;left:9471;top:6516;width:108;height:130" coordorigin="9471,6516" coordsize="108,130">
                        <v:shape style="position:absolute;left:9471;top:6516;width:108;height:130" coordorigin="9471,6516" coordsize="108,130" path="m9562,6634l9576,6621,9579,6600,9559,6597,9556,6613,9548,6621,9540,6628,9512,6628,9502,6617,9493,6606,9493,6556,9503,6544,9513,6533,9539,6533,9546,6539,9554,6546,9557,6558,9577,6555,9574,6536,9561,6526,9548,6516,9512,6516,9498,6523,9484,6531,9478,6546,9471,6561,9471,6581,9473,6599,9481,6621,9486,6629,9491,6633,9515,6644,9528,6646,9548,6646,9562,6634xe" filled="t" fillcolor="#151313" stroked="f">
                          <v:path arrowok="t"/>
                          <v:fill/>
                        </v:shape>
                        <v:group style="position:absolute;left:9590;top:6516;width:115;height:130" coordorigin="9590,6516" coordsize="115,130">
                          <v:shape style="position:absolute;left:9590;top:6516;width:115;height:130" coordorigin="9590,6516" coordsize="115,130" path="m9601,6636l9612,6646,9613,6604,9616,6600,9619,6595,9624,6593,9629,6590,9642,6588,9665,6585,9677,6580,9677,6602,9673,6609,9669,6619,9659,6624,9650,6629,9625,6629,9619,6624,9633,6646,9645,6646,9656,6642,9667,6638,9679,6628,9679,6636,9683,6643,9705,6643,9701,6636,9699,6628,9698,6620,9698,6549,9697,6543,9695,6535,9691,6529,9686,6523,9676,6519,9666,6516,9634,6516,9622,6520,9610,6524,9603,6533,9597,6541,9594,6554,9614,6557,9618,6544,9625,6538,9632,6533,9663,6533,9671,6540,9677,6546,9677,6564,9665,6568,9639,6571,9627,6573,9620,6574,9612,6577,9605,6581,9599,6586,9594,6593,9590,6601,9590,6626,9601,6636xe" filled="t" fillcolor="#151313" stroked="f">
                            <v:path arrowok="t"/>
                            <v:fill/>
                          </v:shape>
                          <v:shape style="position:absolute;left:9590;top:6516;width:115;height:130" coordorigin="9590,6516" coordsize="115,130" path="m9613,6618l9613,6604,9612,6646,9633,6646,9619,6624,9613,6618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6.522pt;margin-top:317.41pt;width:72.4043pt;height:20.877pt;mso-position-horizontal-relative:page;mso-position-vertical-relative:page;z-index:-4729" coordorigin="7530,6348" coordsize="1448,418">
            <v:group style="position:absolute;left:7650;top:6471;width:21;height:172" coordorigin="7650,6471" coordsize="21,172">
              <v:shape style="position:absolute;left:7650;top:6471;width:21;height:172" coordorigin="7650,6471" coordsize="21,172" path="m7650,6471l7650,6495,7672,6495,7672,6471,7650,6471xe" filled="t" fillcolor="#151313" stroked="f">
                <v:path arrowok="t"/>
                <v:fill/>
              </v:shape>
              <v:shape style="position:absolute;left:7650;top:6471;width:21;height:172" coordorigin="7650,6471" coordsize="21,172" path="m7650,6613l7650,6643,7672,6643,7672,6518,7650,6518,7650,6613xe" filled="t" fillcolor="#151313" stroked="f">
                <v:path arrowok="t"/>
                <v:fill/>
              </v:shape>
              <v:group style="position:absolute;left:7704;top:6516;width:101;height:127" coordorigin="7704,6516" coordsize="101,127">
                <v:shape style="position:absolute;left:7704;top:6516;width:101;height:127" coordorigin="7704,6516" coordsize="101,127" path="m7805,6579l7805,6552,7804,6546,7802,6537,7797,6530,7792,6524,7783,6520,7773,6516,7762,6516,7755,6516,7731,6528,7723,6536,7723,6518,7704,6518,7704,6643,7725,6643,7725,6551,7735,6543,7744,6534,7766,6534,7772,6538,7779,6542,7781,6548,7784,6554,7784,6643,7805,6643,7805,6579xe" filled="t" fillcolor="#151313" stroked="f">
                  <v:path arrowok="t"/>
                  <v:fill/>
                </v:shape>
                <v:group style="position:absolute;left:7824;top:6468;width:73;height:175" coordorigin="7824,6468" coordsize="73,175">
                  <v:shape style="position:absolute;left:7824;top:6468;width:73;height:175" coordorigin="7824,6468" coordsize="73,175" path="m7855,6473l7847,6478,7844,6487,7842,6493,7842,6518,7824,6518,7824,6535,7842,6535,7842,6643,7863,6643,7863,6535,7887,6535,7887,6518,7863,6518,7863,6496,7867,6492,7871,6488,7887,6488,7893,6489,7896,6470,7886,6468,7863,6468,7855,6473xe" filled="t" fillcolor="#151313" stroked="f">
                    <v:path arrowok="t"/>
                    <v:fill/>
                  </v:shape>
                  <v:group style="position:absolute;left:7896;top:6516;width:117;height:130" coordorigin="7896,6516" coordsize="117,130">
                    <v:shape style="position:absolute;left:7896;top:6516;width:117;height:130" coordorigin="7896,6516" coordsize="117,130" path="m7898,6599l7907,6621,7912,6629,7918,6634,7942,6644,7954,6646,7971,6646,7954,6628,7938,6628,7928,6617,7918,6605,7918,6557,7928,6545,7952,6516,7925,6523,7915,6529,7903,6546,7897,6569,7896,6581,7898,6599xe" filled="t" fillcolor="#151313" stroked="f">
                      <v:path arrowok="t"/>
                      <v:fill/>
                    </v:shape>
                    <v:shape style="position:absolute;left:7896;top:6516;width:117;height:130" coordorigin="7896,6516" coordsize="117,130" path="m7970,6533l7980,6545,7991,6557,7991,6604,7980,6616,7970,6628,7954,6628,7971,6646,7984,6638,7998,6631,8005,6617,8013,6603,8013,6579,8011,6564,8002,6541,7996,6532,7990,6527,7966,6517,7954,6516,7952,6516,7928,6545,7938,6533,7970,6533xe" filled="t" fillcolor="#151313" stroked="f">
                      <v:path arrowok="t"/>
                      <v:fill/>
                    </v:shape>
                    <v:group style="position:absolute;left:8037;top:6516;width:68;height:127" coordorigin="8037,6516" coordsize="68,127">
                      <v:shape style="position:absolute;left:8037;top:6516;width:68;height:127" coordorigin="8037,6516" coordsize="68,127" path="m8058,6592l8058,6564,8062,6553,8064,6546,8069,6542,8075,6537,8090,6537,8097,6542,8105,6522,8094,6516,8076,6516,8069,6520,8063,6524,8056,6537,8056,6518,8037,6518,8037,6643,8058,6643,8058,6592xe" filled="t" fillcolor="#151313" stroked="f">
                        <v:path arrowok="t"/>
                        <v:fill/>
                      </v:shape>
                      <v:group style="position:absolute;left:8117;top:6516;width:169;height:127" coordorigin="8117,6516" coordsize="169,127">
                        <v:shape style="position:absolute;left:8117;top:6516;width:169;height:127" coordorigin="8117,6516" coordsize="169,127" path="m8212,6571l8212,6551,8221,6543,8230,6534,8250,6534,8255,6537,8261,6541,8263,6546,8265,6552,8265,6643,8286,6643,8286,6536,8276,6526,8266,6516,8247,6516,8241,6516,8217,6528,8209,6537,8205,6527,8196,6521,8188,6516,8161,6516,8152,6521,8142,6527,8136,6536,8136,6518,8117,6518,8117,6643,8138,6643,8138,6561,8142,6552,8145,6543,8153,6539,8160,6534,8181,6534,8186,6541,8191,6548,8191,6643,8212,6643,8212,6571xe" filled="t" fillcolor="#151313" stroked="f">
                          <v:path arrowok="t"/>
                          <v:fill/>
                        </v:shape>
                        <v:group style="position:absolute;left:8310;top:6516;width:115;height:130" coordorigin="8310,6516" coordsize="115,130">
                          <v:shape style="position:absolute;left:8310;top:6516;width:115;height:130" coordorigin="8310,6516" coordsize="115,130" path="m8321,6636l8332,6646,8332,6604,8335,6600,8338,6595,8344,6593,8349,6590,8362,6588,8385,6585,8397,6580,8397,6602,8393,6609,8389,6619,8379,6624,8370,6629,8345,6629,8339,6624,8353,6646,8365,6646,8376,6642,8387,6638,8398,6628,8399,6636,8403,6643,8425,6643,8421,6636,8419,6628,8418,6620,8418,6549,8417,6543,8415,6535,8410,6529,8406,6523,8396,6519,8386,6516,8354,6516,8341,6520,8329,6524,8323,6533,8316,6541,8314,6554,8334,6557,8338,6544,8345,6538,8352,6533,8383,6533,8391,6540,8397,6546,8397,6564,8384,6568,8359,6571,8346,6573,8340,6574,8332,6577,8325,6581,8318,6586,8314,6593,8310,6601,8310,6626,8321,6636xe" filled="t" fillcolor="#151313" stroked="f">
                            <v:path arrowok="t"/>
                            <v:fill/>
                          </v:shape>
                          <v:shape style="position:absolute;left:8310;top:6516;width:115;height:130" coordorigin="8310,6516" coordsize="115,130" path="m8332,6618l8332,6604,8332,6646,8353,6646,8339,6624,8332,6618xe" filled="t" fillcolor="#151313" stroked="f">
                            <v:path arrowok="t"/>
                            <v:fill/>
                          </v:shape>
                          <v:group style="position:absolute;left:8444;top:6516;width:108;height:130" coordorigin="8444,6516" coordsize="108,130">
                            <v:shape style="position:absolute;left:8444;top:6516;width:108;height:130" coordorigin="8444,6516" coordsize="108,130" path="m8535,6634l8549,6621,8553,6600,8532,6597,8530,6613,8521,6621,8513,6628,8485,6628,8475,6617,8466,6606,8466,6556,8476,6544,8486,6533,8512,6533,8520,6539,8527,6546,8530,6558,8551,6555,8547,6536,8534,6526,8521,6516,8485,6516,8471,6523,8458,6531,8451,6546,8444,6561,8444,6581,8446,6599,8454,6621,8460,6629,8464,6633,8488,6644,8501,6646,8521,6646,8535,6634xe" filled="t" fillcolor="#151313" stroked="f">
                              <v:path arrowok="t"/>
                              <v:fill/>
                            </v:shape>
                            <v:group style="position:absolute;left:8571;top:6471;width:21;height:172" coordorigin="8571,6471" coordsize="21,172">
                              <v:shape style="position:absolute;left:8571;top:6471;width:21;height:172" coordorigin="8571,6471" coordsize="21,172" path="m8571,6471l8571,6495,8592,6495,8592,6471,8571,6471xe" filled="t" fillcolor="#151313" stroked="f">
                                <v:path arrowok="t"/>
                                <v:fill/>
                              </v:shape>
                              <v:shape style="position:absolute;left:8571;top:6471;width:21;height:172" coordorigin="8571,6471" coordsize="21,172" path="m8571,6613l8571,6643,8592,6643,8592,6518,8571,6518,8571,6613xe" filled="t" fillcolor="#151313" stroked="f">
                                <v:path arrowok="t"/>
                                <v:fill/>
                              </v:shape>
                              <v:group style="position:absolute;left:8616;top:6470;width:117;height:176" coordorigin="8616,6470" coordsize="117,176">
                                <v:shape style="position:absolute;left:8616;top:6470;width:117;height:176" coordorigin="8616,6470" coordsize="117,176" path="m8618,6599l8627,6621,8632,6629,8638,6634,8662,6644,8674,6646,8691,6646,8674,6628,8659,6628,8648,6617,8638,6605,8638,6557,8648,6545,8672,6516,8645,6523,8635,6529,8624,6546,8617,6569,8616,6581,8618,6599xe" filled="t" fillcolor="#151313" stroked="f">
                                  <v:path arrowok="t"/>
                                  <v:fill/>
                                </v:shape>
                                <v:shape style="position:absolute;left:8616;top:6470;width:117;height:176" coordorigin="8616,6470" coordsize="117,176" path="m8690,6533l8700,6545,8711,6557,8711,6604,8701,6616,8690,6628,8674,6628,8691,6646,8704,6638,8718,6631,8725,6617,8733,6603,8733,6579,8731,6564,8722,6541,8716,6532,8710,6527,8686,6517,8674,6516,8672,6516,8648,6545,8659,6533,8690,6533xe" filled="t" fillcolor="#151313" stroked="f">
                                  <v:path arrowok="t"/>
                                  <v:fill/>
                                </v:shape>
                                <v:shape style="position:absolute;left:8616;top:6470;width:117;height:176" coordorigin="8616,6470" coordsize="117,176" path="m8678,6470l8663,6503,8680,6503,8694,6486,8706,6470,8678,6470xe" filled="t" fillcolor="#151313" stroked="f">
                                  <v:path arrowok="t"/>
                                  <v:fill/>
                                </v:shape>
                                <v:group style="position:absolute;left:8757;top:6516;width:101;height:127" coordorigin="8757,6516" coordsize="101,127">
                                  <v:shape style="position:absolute;left:8757;top:6516;width:101;height:127" coordorigin="8757,6516" coordsize="101,127" path="m8859,6579l8859,6552,8857,6546,8855,6537,8851,6530,8846,6524,8837,6520,8827,6516,8816,6516,8808,6516,8785,6528,8776,6536,8776,6518,8757,6518,8757,6643,8778,6643,8778,6551,8788,6543,8798,6534,8820,6534,8826,6538,8833,6542,8835,6548,8837,6554,8837,6643,8859,6643,8859,6579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63.182pt;margin-top:317.557pt;width:20.0624pt;height:20.7306pt;mso-position-horizontal-relative:page;mso-position-vertical-relative:page;z-index:-4730" coordorigin="7264,6351" coordsize="401,415">
            <v:group style="position:absolute;left:7384;top:6471;width:21;height:172" coordorigin="7384,6471" coordsize="21,172">
              <v:shape style="position:absolute;left:7384;top:6471;width:21;height:172" coordorigin="7384,6471" coordsize="21,172" path="m7405,6495l7405,6471,7384,6471,7384,6643,7405,6643,7405,6495xe" filled="t" fillcolor="#151313" stroked="f">
                <v:path arrowok="t"/>
                <v:fill/>
              </v:shape>
              <v:group style="position:absolute;left:7430;top:6516;width:115;height:130" coordorigin="7430,6516" coordsize="115,130">
                <v:shape style="position:absolute;left:7430;top:6516;width:115;height:130" coordorigin="7430,6516" coordsize="115,130" path="m7441,6636l7452,6646,7453,6604,7456,6600,7459,6595,7464,6593,7469,6590,7482,6588,7505,6585,7517,6580,7517,6602,7513,6609,7509,6619,7500,6624,7490,6629,7466,6629,7459,6624,7473,6646,7485,6646,7496,6642,7507,6638,7519,6628,7520,6636,7523,6643,7545,6643,7541,6636,7540,6628,7538,6620,7538,6549,7537,6543,7535,6535,7531,6529,7526,6523,7516,6519,7506,6516,7474,6516,7462,6520,7450,6524,7443,6533,7437,6541,7434,6554,7455,6557,7458,6544,7465,6538,7472,6533,7503,6533,7511,6540,7517,6546,7517,6564,7505,6568,7479,6571,7467,6573,7461,6574,7452,6577,7445,6581,7439,6586,7434,6593,7430,6601,7430,6626,7441,6636xe" filled="t" fillcolor="#151313" stroked="f">
                  <v:path arrowok="t"/>
                  <v:fill/>
                </v:shape>
                <v:shape style="position:absolute;left:7430;top:6516;width:115;height:130" coordorigin="7430,6516" coordsize="115,130" path="m7453,6618l7453,6604,7452,6646,7473,6646,7459,6624,7453,6618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7.968pt;margin-top:317.557pt;width:62.6406pt;height:23.1154pt;mso-position-horizontal-relative:page;mso-position-vertical-relative:page;z-index:-4731" coordorigin="6159,6351" coordsize="1253,462">
            <v:group style="position:absolute;left:6279;top:6518;width:114;height:175" coordorigin="6279,6518" coordsize="114,175">
              <v:shape style="position:absolute;left:6279;top:6518;width:114;height:175" coordorigin="6279,6518" coordsize="114,175" path="m6320,6661l6318,6664,6316,6668,6311,6671,6307,6673,6295,6673,6288,6671,6290,6691,6298,6693,6314,6693,6321,6689,6329,6684,6334,6673,6338,6666,6346,6645,6348,6641,6354,6624,6363,6599,6374,6571,6383,6545,6391,6526,6393,6518,6372,6518,6369,6528,6360,6553,6350,6579,6346,6591,6341,6605,6337,6619,6333,6604,6328,6591,6325,6582,6316,6557,6306,6531,6302,6518,6279,6518,6281,6522,6287,6538,6296,6562,6306,6590,6316,6616,6324,6636,6327,6643,6325,6648,6320,6661xe" filled="t" fillcolor="#151313" stroked="f">
                <v:path arrowok="t"/>
                <v:fill/>
              </v:shape>
              <v:group style="position:absolute;left:6483;top:6516;width:117;height:130" coordorigin="6483,6516" coordsize="117,130">
                <v:shape style="position:absolute;left:6483;top:6516;width:117;height:130" coordorigin="6483,6516" coordsize="117,130" path="m6485,6599l6493,6621,6499,6629,6505,6634,6529,6644,6541,6646,6558,6646,6541,6628,6525,6628,6515,6617,6505,6605,6505,6557,6515,6545,6539,6516,6512,6523,6502,6529,6490,6546,6484,6569,6483,6581,6485,6599xe" filled="t" fillcolor="#151313" stroked="f">
                  <v:path arrowok="t"/>
                  <v:fill/>
                </v:shape>
                <v:shape style="position:absolute;left:6483;top:6516;width:117;height:130" coordorigin="6483,6516" coordsize="117,130" path="m6557,6533l6567,6545,6578,6557,6578,6604,6567,6616,6557,6628,6541,6628,6558,6646,6571,6638,6585,6631,6592,6617,6599,6603,6599,6579,6598,6564,6589,6541,6583,6532,6577,6527,6553,6517,6541,6516,6539,6516,6515,6545,6525,6533,6557,6533xe" filled="t" fillcolor="#151313" stroked="f">
                  <v:path arrowok="t"/>
                  <v:fill/>
                </v:shape>
                <v:group style="position:absolute;left:6624;top:6471;width:108;height:175" coordorigin="6624,6471" coordsize="108,175">
                  <v:shape style="position:absolute;left:6624;top:6471;width:108;height:175" coordorigin="6624,6471" coordsize="108,175" path="m6728,6554l6725,6542,6718,6533,6711,6525,6701,6520,6691,6516,6659,6516,6645,6532,6645,6471,6624,6471,6624,6643,6644,6643,6644,6627,6656,6646,6650,6612,6643,6602,6643,6557,6653,6545,6664,6533,6691,6533,6701,6545,6710,6556,6710,6604,6700,6616,6690,6628,6706,6636,6716,6628,6725,6615,6731,6590,6732,6579,6732,6565,6728,6554xe" filled="t" fillcolor="#151313" stroked="f">
                    <v:path arrowok="t"/>
                    <v:fill/>
                  </v:shape>
                  <v:shape style="position:absolute;left:6624;top:6471;width:108;height:175" coordorigin="6624,6471" coordsize="108,175" path="m6690,6628l6659,6628,6650,6612,6656,6646,6681,6646,6706,6636,6690,6628xe" filled="t" fillcolor="#151313" stroked="f">
                    <v:path arrowok="t"/>
                    <v:fill/>
                  </v:shape>
                  <v:group style="position:absolute;left:6746;top:6475;width:61;height:170" coordorigin="6746,6475" coordsize="61,170">
                    <v:shape style="position:absolute;left:6746;top:6475;width:61;height:170" coordorigin="6746,6475" coordsize="61,170" path="m6783,6577l6783,6535,6804,6535,6804,6518,6783,6518,6783,6475,6762,6488,6762,6518,6746,6518,6746,6535,6762,6535,6762,6625,6764,6631,6767,6637,6773,6641,6779,6645,6798,6645,6807,6643,6804,6624,6798,6625,6790,6625,6785,6622,6783,6617,6783,6577xe" filled="t" fillcolor="#151313" stroked="f">
                      <v:path arrowok="t"/>
                      <v:fill/>
                    </v:shape>
                    <v:group style="position:absolute;left:6817;top:6516;width:94;height:130" coordorigin="6817,6516" coordsize="94,130">
                      <v:shape style="position:absolute;left:6817;top:6516;width:94;height:130" coordorigin="6817,6516" coordsize="94,130" path="m6902,6545l6912,6528,6888,6517,6875,6516,6867,6516,6876,6533,6892,6533,6902,6545xe" filled="t" fillcolor="#151313" stroked="f">
                        <v:path arrowok="t"/>
                        <v:fill/>
                      </v:shape>
                      <v:shape style="position:absolute;left:6817;top:6516;width:94;height:130" coordorigin="6817,6516" coordsize="94,130" path="m6833,6629l6841,6635,6865,6644,6877,6646,6898,6646,6912,6635,6926,6625,6931,6606,6910,6603,6905,6616,6897,6622,6888,6628,6861,6628,6851,6618,6840,6607,6839,6586,6932,6586,6932,6580,6930,6563,6922,6541,6916,6533,6912,6528,6902,6545,6908,6553,6910,6569,6840,6569,6841,6552,6851,6543,6861,6533,6876,6533,6867,6516,6842,6526,6833,6533,6825,6546,6818,6570,6817,6582,6819,6598,6828,6621,6833,6629xe" filled="t" fillcolor="#151313" stroked="f">
                        <v:path arrowok="t"/>
                        <v:fill/>
                      </v:shape>
                      <v:group style="position:absolute;left:6958;top:6516;width:101;height:127" coordorigin="6958,6516" coordsize="101,127">
                        <v:shape style="position:absolute;left:6958;top:6516;width:101;height:127" coordorigin="6958,6516" coordsize="101,127" path="m7059,6579l7059,6552,7058,6546,7056,6537,7051,6530,7047,6524,7037,6520,7028,6516,7016,6516,7009,6516,6985,6528,6977,6536,6977,6518,6958,6518,6958,6643,6979,6643,6979,6551,6989,6543,6998,6534,7020,6534,7027,6538,7033,6542,7035,6548,7038,6554,7038,6643,7059,6643,7059,6579xe" filled="t" fillcolor="#151313" stroked="f">
                          <v:path arrowok="t"/>
                          <v:fill/>
                        </v:shape>
                        <v:group style="position:absolute;left:7084;top:6516;width:94;height:130" coordorigin="7084,6516" coordsize="94,130">
                          <v:shape style="position:absolute;left:7084;top:6516;width:94;height:130" coordorigin="7084,6516" coordsize="94,130" path="m7169,6545l7178,6528,7155,6517,7142,6516,7134,6516,7143,6533,7159,6533,7169,6545xe" filled="t" fillcolor="#151313" stroked="f">
                            <v:path arrowok="t"/>
                            <v:fill/>
                          </v:shape>
                          <v:shape style="position:absolute;left:7084;top:6516;width:94;height:130" coordorigin="7084,6516" coordsize="94,130" path="m7100,6629l7107,6635,7131,6644,7144,6646,7165,6646,7179,6635,7193,6625,7198,6606,7177,6603,7172,6616,7163,6622,7155,6628,7128,6628,7118,6618,7107,6607,7106,6586,7199,6586,7199,6580,7197,6563,7189,6541,7183,6533,7178,6528,7169,6545,7175,6553,7177,6569,7107,6569,7108,6552,7118,6543,7128,6533,7143,6533,7134,6516,7109,6526,7100,6533,7092,6546,7085,6570,7084,6582,7086,6598,7095,6621,7100,6629xe" filled="t" fillcolor="#151313" stroked="f">
                            <v:path arrowok="t"/>
                            <v:fill/>
                          </v:shape>
                          <v:group style="position:absolute;left:7225;top:6516;width:68;height:127" coordorigin="7225,6516" coordsize="68,127">
                            <v:shape style="position:absolute;left:7225;top:6516;width:68;height:127" coordorigin="7225,6516" coordsize="68,127" path="m7246,6592l7246,6564,7249,6553,7251,6546,7257,6542,7263,6537,7277,6537,7285,6542,7292,6522,7281,6516,7263,6516,7257,6520,7251,6524,7244,6537,7244,6518,7225,6518,7225,6643,7246,6643,7246,6592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66.216pt;margin-top:319.783pt;width:49.1426pt;height:18.504pt;mso-position-horizontal-relative:page;mso-position-vertical-relative:page;z-index:-4732" coordorigin="5324,6396" coordsize="983,370">
            <v:group style="position:absolute;left:5444;top:6516;width:115;height:130" coordorigin="5444,6516" coordsize="115,130">
              <v:shape style="position:absolute;left:5444;top:6516;width:115;height:130" coordorigin="5444,6516" coordsize="115,130" path="m5455,6636l5466,6646,5467,6604,5470,6600,5473,6595,5478,6593,5483,6590,5496,6588,5519,6585,5531,6580,5531,6602,5528,6609,5523,6619,5514,6624,5504,6629,5480,6629,5473,6624,5487,6646,5499,6646,5510,6642,5521,6638,5533,6628,5534,6636,5537,6643,5559,6643,5555,6636,5554,6628,5552,6620,5552,6549,5551,6543,5549,6535,5545,6529,5540,6523,5530,6519,5520,6516,5488,6516,5476,6520,5464,6524,5457,6533,5451,6541,5448,6554,5469,6557,5472,6544,5479,6538,5486,6533,5517,6533,5525,6540,5531,6546,5531,6564,5519,6568,5493,6571,5481,6573,5475,6574,5466,6577,5459,6581,5453,6586,5448,6593,5444,6601,5444,6626,5455,6636xe" filled="t" fillcolor="#151313" stroked="f">
                <v:path arrowok="t"/>
                <v:fill/>
              </v:shape>
              <v:shape style="position:absolute;left:5444;top:6516;width:115;height:130" coordorigin="5444,6516" coordsize="115,130" path="m5467,6618l5467,6604,5466,6646,5487,6646,5473,6624,5467,6618xe" filled="t" fillcolor="#151313" stroked="f">
                <v:path arrowok="t"/>
                <v:fill/>
              </v:shape>
              <v:group style="position:absolute;left:5578;top:6516;width:108;height:130" coordorigin="5578,6516" coordsize="108,130">
                <v:shape style="position:absolute;left:5578;top:6516;width:108;height:130" coordorigin="5578,6516" coordsize="108,130" path="m5669,6634l5683,6621,5687,6600,5666,6597,5664,6613,5656,6621,5647,6628,5619,6628,5610,6617,5600,6606,5600,6556,5610,6544,5620,6533,5647,6533,5654,6539,5661,6546,5664,6558,5685,6555,5681,6536,5668,6526,5655,6516,5619,6516,5606,6523,5592,6531,5585,6546,5578,6561,5578,6581,5580,6599,5589,6621,5594,6629,5599,6633,5623,6644,5635,6646,5655,6646,5669,6634xe" filled="t" fillcolor="#151313" stroked="f">
                  <v:path arrowok="t"/>
                  <v:fill/>
                </v:shape>
                <v:group style="position:absolute;left:5698;top:6516;width:108;height:130" coordorigin="5698,6516" coordsize="108,130">
                  <v:shape style="position:absolute;left:5698;top:6516;width:108;height:130" coordorigin="5698,6516" coordsize="108,130" path="m5789,6634l5803,6621,5807,6600,5786,6597,5784,6613,5776,6621,5767,6628,5739,6628,5730,6617,5720,6606,5720,6556,5730,6544,5740,6533,5767,6533,5774,6539,5781,6546,5784,6558,5805,6555,5801,6536,5788,6526,5775,6516,5739,6516,5726,6523,5712,6531,5705,6546,5698,6561,5698,6581,5700,6599,5709,6621,5714,6629,5719,6633,5743,6644,5755,6646,5775,6646,5789,6634xe" filled="t" fillcolor="#151313" stroked="f">
                    <v:path arrowok="t"/>
                    <v:fill/>
                  </v:shape>
                  <v:group style="position:absolute;left:5818;top:6516;width:94;height:130" coordorigin="5818,6516" coordsize="94,130">
                    <v:shape style="position:absolute;left:5818;top:6516;width:94;height:130" coordorigin="5818,6516" coordsize="94,130" path="m5902,6545l5912,6528,5888,6517,5876,6516,5867,6516,5876,6533,5892,6533,5902,6545xe" filled="t" fillcolor="#151313" stroked="f">
                      <v:path arrowok="t"/>
                      <v:fill/>
                    </v:shape>
                    <v:shape style="position:absolute;left:5818;top:6516;width:94;height:130" coordorigin="5818,6516" coordsize="94,130" path="m5834,6629l5841,6635,5865,6644,5877,6646,5899,6646,5913,6635,5927,6625,5932,6606,5910,6603,5905,6616,5897,6622,5889,6628,5862,6628,5851,6618,5841,6607,5840,6586,5933,6586,5933,6580,5931,6563,5922,6541,5917,6533,5912,6528,5902,6545,5909,6553,5910,6569,5841,6569,5842,6552,5852,6543,5862,6533,5876,6533,5867,6516,5843,6526,5834,6533,5826,6546,5819,6570,5818,6582,5820,6598,5828,6621,5834,6629xe" filled="t" fillcolor="#151313" stroked="f">
                      <v:path arrowok="t"/>
                      <v:fill/>
                    </v:shape>
                    <v:group style="position:absolute;left:5950;top:6516;width:103;height:130" coordorigin="5950,6516" coordsize="103,130">
                      <v:shape style="position:absolute;left:5950;top:6516;width:103;height:130" coordorigin="5950,6516" coordsize="103,130" path="m5974,6543l5980,6538,5986,6533,6013,6533,6020,6538,6027,6544,6028,6553,6049,6551,6047,6539,6041,6531,6036,6524,6025,6520,6014,6516,5990,6516,5981,6518,5973,6521,5968,6524,5961,6529,5957,6536,5953,6543,5953,6561,5958,6568,5963,6576,5972,6580,5981,6584,6004,6590,6021,6595,6025,6597,6032,6601,6032,6617,6025,6622,6018,6628,5989,6628,5981,6622,5973,6615,5971,6603,5950,6606,5953,6626,5966,6636,5979,6646,6018,6646,6029,6641,6041,6636,6047,6626,6053,6617,6053,6596,6048,6588,6043,6581,6034,6577,6026,6573,6003,6567,5988,6563,5985,6562,5979,6560,5974,6553,5974,6543xe" filled="t" fillcolor="#151313" stroked="f">
                        <v:path arrowok="t"/>
                        <v:fill/>
                      </v:shape>
                      <v:group style="position:absolute;left:6071;top:6516;width:117;height:130" coordorigin="6071,6516" coordsize="117,130">
                        <v:shape style="position:absolute;left:6071;top:6516;width:117;height:130" coordorigin="6071,6516" coordsize="117,130" path="m6072,6599l6081,6621,6087,6629,6093,6634,6117,6644,6129,6646,6145,6646,6129,6628,6113,6628,6103,6617,6092,6605,6092,6557,6103,6545,6126,6516,6100,6523,6090,6529,6078,6546,6072,6569,6071,6581,6072,6599xe" filled="t" fillcolor="#151313" stroked="f">
                          <v:path arrowok="t"/>
                          <v:fill/>
                        </v:shape>
                        <v:shape style="position:absolute;left:6071;top:6516;width:117;height:130" coordorigin="6071,6516" coordsize="117,130" path="m6145,6533l6155,6545,6165,6557,6165,6604,6155,6616,6145,6628,6129,6628,6145,6646,6159,6638,6173,6631,6180,6617,6187,6603,6187,6579,6186,6564,6177,6541,6171,6532,6165,6527,6141,6517,6129,6516,6126,6516,6103,6545,6113,6533,6145,6533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34.671pt;margin-top:317.75pt;width:39.3048pt;height:20.537pt;mso-position-horizontal-relative:page;mso-position-vertical-relative:page;z-index:-4733" coordorigin="4693,6355" coordsize="786,411">
            <v:group style="position:absolute;left:4813;top:6475;width:61;height:170" coordorigin="4813,6475" coordsize="61,170">
              <v:shape style="position:absolute;left:4813;top:6475;width:61;height:170" coordorigin="4813,6475" coordsize="61,170" path="m4850,6577l4850,6535,4871,6535,4871,6518,4850,6518,4850,6475,4829,6488,4829,6518,4813,6518,4813,6535,4829,6535,4829,6625,4831,6631,4834,6637,4840,6641,4847,6645,4865,6645,4874,6643,4871,6624,4865,6625,4857,6625,4852,6622,4850,6617,4850,6577xe" filled="t" fillcolor="#151313" stroked="f">
                <v:path arrowok="t"/>
                <v:fill/>
              </v:shape>
              <v:group style="position:absolute;left:4885;top:6516;width:94;height:130" coordorigin="4885,6516" coordsize="94,130">
                <v:shape style="position:absolute;left:4885;top:6516;width:94;height:130" coordorigin="4885,6516" coordsize="94,130" path="m4969,6545l4979,6528,4955,6517,4943,6516,4934,6516,4943,6533,4959,6533,4969,6545xe" filled="t" fillcolor="#151313" stroked="f">
                  <v:path arrowok="t"/>
                  <v:fill/>
                </v:shape>
                <v:shape style="position:absolute;left:4885;top:6516;width:94;height:130" coordorigin="4885,6516" coordsize="94,130" path="m4901,6629l4908,6635,4932,6644,4944,6646,4966,6646,4980,6635,4994,6625,4999,6606,4977,6603,4972,6616,4964,6622,4956,6628,4929,6628,4918,6618,4908,6607,4906,6586,4999,6586,4999,6580,4998,6563,4989,6541,4984,6533,4979,6528,4969,6545,4976,6553,4977,6569,4908,6569,4909,6552,4919,6543,4929,6533,4943,6533,4934,6516,4910,6526,4901,6533,4892,6546,4886,6570,4885,6582,4886,6598,4895,6621,4901,6629xe" filled="t" fillcolor="#151313" stroked="f">
                  <v:path arrowok="t"/>
                  <v:fill/>
                </v:shape>
                <v:group style="position:absolute;left:5025;top:6516;width:101;height:127" coordorigin="5025,6516" coordsize="101,127">
                  <v:shape style="position:absolute;left:5025;top:6516;width:101;height:127" coordorigin="5025,6516" coordsize="101,127" path="m5126,6579l5126,6552,5125,6546,5123,6537,5119,6530,5114,6524,5104,6520,5095,6516,5084,6516,5076,6516,5052,6528,5044,6536,5044,6518,5025,6518,5025,6643,5046,6643,5046,6551,5056,6543,5066,6534,5088,6534,5094,6538,5100,6542,5103,6548,5105,6554,5105,6643,5126,6643,5126,6579xe" filled="t" fillcolor="#151313" stroked="f">
                    <v:path arrowok="t"/>
                    <v:fill/>
                  </v:shape>
                  <v:group style="position:absolute;left:5152;top:6516;width:94;height:130" coordorigin="5152,6516" coordsize="94,130">
                    <v:shape style="position:absolute;left:5152;top:6516;width:94;height:130" coordorigin="5152,6516" coordsize="94,130" path="m5236,6545l5246,6528,5222,6517,5210,6516,5201,6516,5210,6533,5226,6533,5236,6545xe" filled="t" fillcolor="#151313" stroked="f">
                      <v:path arrowok="t"/>
                      <v:fill/>
                    </v:shape>
                    <v:shape style="position:absolute;left:5152;top:6516;width:94;height:130" coordorigin="5152,6516" coordsize="94,130" path="m5168,6629l5175,6635,5199,6644,5211,6646,5233,6646,5247,6635,5260,6625,5266,6606,5244,6603,5239,6616,5231,6622,5223,6628,5195,6628,5185,6618,5175,6607,5173,6586,5266,6586,5266,6580,5265,6563,5256,6541,5251,6533,5246,6528,5236,6545,5243,6553,5244,6569,5175,6569,5176,6552,5186,6543,5195,6533,5210,6533,5201,6516,5177,6526,5168,6533,5159,6546,5153,6570,5152,6582,5153,6598,5162,6621,5168,6629xe" filled="t" fillcolor="#151313" stroked="f">
                      <v:path arrowok="t"/>
                      <v:fill/>
                    </v:shape>
                    <v:group style="position:absolute;left:5292;top:6516;width:68;height:127" coordorigin="5292,6516" coordsize="68,127">
                      <v:shape style="position:absolute;left:5292;top:6516;width:68;height:127" coordorigin="5292,6516" coordsize="68,127" path="m5313,6592l5313,6564,5317,6553,5319,6546,5324,6542,5330,6537,5345,6537,5352,6542,5360,6522,5349,6516,5330,6516,5324,6520,5318,6524,5311,6537,5311,6518,5292,6518,5292,6643,5313,6643,5313,6592xe" filled="t" fillcolor="#151313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6.269pt;margin-top:317.557pt;width:65.1541pt;height:22.2893pt;mso-position-horizontal-relative:page;mso-position-vertical-relative:page;z-index:-4734" coordorigin="3525,6351" coordsize="1303,446">
            <v:group style="position:absolute;left:3645;top:6516;width:115;height:130" coordorigin="3645,6516" coordsize="115,130">
              <v:shape style="position:absolute;left:3645;top:6516;width:115;height:130" coordorigin="3645,6516" coordsize="115,130" path="m3656,6636l3667,6646,3668,6604,3671,6600,3674,6595,3679,6593,3685,6590,3698,6588,3721,6585,3732,6580,3732,6602,3729,6609,3724,6619,3715,6624,3705,6629,3681,6629,3674,6624,3688,6646,3700,6646,3711,6642,3722,6638,3734,6628,3735,6636,3738,6643,3760,6643,3756,6636,3755,6628,3753,6620,3753,6549,3752,6543,3750,6535,3746,6529,3741,6523,3731,6519,3721,6516,3689,6516,3677,6520,3665,6524,3658,6533,3652,6541,3649,6554,3670,6557,3673,6544,3680,6538,3687,6533,3718,6533,3726,6540,3732,6546,3732,6564,3720,6568,3694,6571,3682,6573,3676,6574,3667,6577,3660,6581,3654,6586,3650,6593,3645,6601,3645,6626,3656,6636xe" filled="t" fillcolor="#151313" stroked="f">
                <v:path arrowok="t"/>
                <v:fill/>
              </v:shape>
              <v:shape style="position:absolute;left:3645;top:6516;width:115;height:130" coordorigin="3645,6516" coordsize="115,130" path="m3668,6618l3668,6604,3667,6646,3688,6646,3674,6624,3668,6618xe" filled="t" fillcolor="#151313" stroked="f">
                <v:path arrowok="t"/>
                <v:fill/>
              </v:shape>
              <v:group style="position:absolute;left:3857;top:6516;width:103;height:130" coordorigin="3857,6516" coordsize="103,130">
                <v:shape style="position:absolute;left:3857;top:6516;width:103;height:130" coordorigin="3857,6516" coordsize="103,130" path="m3881,6543l3887,6538,3893,6533,3920,6533,3927,6538,3934,6544,3935,6553,3956,6551,3954,6539,3948,6531,3943,6524,3932,6520,3921,6516,3897,6516,3888,6518,3880,6521,3875,6524,3868,6529,3864,6536,3860,6543,3860,6561,3865,6568,3870,6576,3879,6580,3888,6584,3911,6590,3928,6595,3932,6597,3939,6601,3939,6617,3932,6622,3925,6628,3896,6628,3888,6622,3880,6615,3878,6603,3857,6606,3860,6626,3873,6636,3886,6646,3925,6646,3936,6641,3948,6636,3954,6626,3960,6617,3960,6596,3955,6588,3950,6581,3941,6577,3933,6573,3910,6567,3895,6563,3892,6562,3886,6560,3881,6553,3881,6543xe" filled="t" fillcolor="#151313" stroked="f">
                  <v:path arrowok="t"/>
                  <v:fill/>
                </v:shape>
                <v:group style="position:absolute;left:3978;top:6516;width:117;height:130" coordorigin="3978,6516" coordsize="117,130">
                  <v:shape style="position:absolute;left:3978;top:6516;width:117;height:130" coordorigin="3978,6516" coordsize="117,130" path="m3979,6599l3988,6621,3994,6629,4000,6634,4024,6644,4036,6646,4052,6646,4036,6628,4020,6628,4010,6617,3999,6605,3999,6557,4010,6545,4033,6516,4007,6523,3997,6529,3985,6546,3979,6569,3978,6581,3979,6599xe" filled="t" fillcolor="#151313" stroked="f">
                    <v:path arrowok="t"/>
                    <v:fill/>
                  </v:shape>
                  <v:shape style="position:absolute;left:3978;top:6516;width:117;height:130" coordorigin="3978,6516" coordsize="117,130" path="m4052,6533l4062,6545,4072,6557,4072,6604,4062,6616,4052,6628,4036,6628,4052,6646,4066,6638,4080,6631,4087,6617,4094,6603,4094,6579,4093,6564,4084,6541,4078,6532,4072,6527,4048,6517,4036,6516,4033,6516,4010,6545,4020,6533,4052,6533xe" filled="t" fillcolor="#151313" stroked="f">
                    <v:path arrowok="t"/>
                    <v:fill/>
                  </v:shape>
                  <v:group style="position:absolute;left:4118;top:6471;width:21;height:172" coordorigin="4118,6471" coordsize="21,172">
                    <v:shape style="position:absolute;left:4118;top:6471;width:21;height:172" coordorigin="4118,6471" coordsize="21,172" path="m4140,6495l4140,6471,4118,6471,4118,6643,4140,6643,4140,6495xe" filled="t" fillcolor="#151313" stroked="f">
                      <v:path arrowok="t"/>
                      <v:fill/>
                    </v:shape>
                    <v:group style="position:absolute;left:4172;top:6471;width:21;height:172" coordorigin="4172,6471" coordsize="21,172">
                      <v:shape style="position:absolute;left:4172;top:6471;width:21;height:172" coordorigin="4172,6471" coordsize="21,172" path="m4172,6471l4172,6495,4193,6495,4193,6471,4172,6471xe" filled="t" fillcolor="#151313" stroked="f">
                        <v:path arrowok="t"/>
                        <v:fill/>
                      </v:shape>
                      <v:shape style="position:absolute;left:4172;top:6471;width:21;height:172" coordorigin="4172,6471" coordsize="21,172" path="m4172,6613l4172,6643,4193,6643,4193,6518,4172,6518,4172,6613xe" filled="t" fillcolor="#151313" stroked="f">
                        <v:path arrowok="t"/>
                        <v:fill/>
                      </v:shape>
                      <v:group style="position:absolute;left:4219;top:6516;width:108;height:130" coordorigin="4219,6516" coordsize="108,130">
                        <v:shape style="position:absolute;left:4219;top:6516;width:108;height:130" coordorigin="4219,6516" coordsize="108,130" path="m4310,6634l4324,6621,4327,6600,4307,6597,4305,6613,4296,6621,4288,6628,4260,6628,4250,6617,4241,6606,4241,6556,4251,6544,4261,6533,4287,6533,4295,6539,4302,6546,4305,6558,4325,6555,4322,6536,4309,6526,4296,6516,4260,6516,4246,6523,4232,6531,4226,6546,4219,6561,4219,6581,4221,6599,4229,6621,4235,6629,4239,6633,4263,6644,4276,6646,4296,6646,4310,6634xe" filled="t" fillcolor="#151313" stroked="f">
                          <v:path arrowok="t"/>
                          <v:fill/>
                        </v:shape>
                        <v:group style="position:absolute;left:4346;top:6471;width:21;height:172" coordorigin="4346,6471" coordsize="21,172">
                          <v:shape style="position:absolute;left:4346;top:6471;width:21;height:172" coordorigin="4346,6471" coordsize="21,172" path="m4346,6471l4346,6495,4367,6495,4367,6471,4346,6471xe" filled="t" fillcolor="#151313" stroked="f">
                            <v:path arrowok="t"/>
                            <v:fill/>
                          </v:shape>
                          <v:shape style="position:absolute;left:4346;top:6471;width:21;height:172" coordorigin="4346,6471" coordsize="21,172" path="m4346,6613l4346,6643,4367,6643,4367,6518,4346,6518,4346,6613xe" filled="t" fillcolor="#151313" stroked="f">
                            <v:path arrowok="t"/>
                            <v:fill/>
                          </v:shape>
                          <v:group style="position:absolute;left:4387;top:6475;width:61;height:170" coordorigin="4387,6475" coordsize="61,170">
                            <v:shape style="position:absolute;left:4387;top:6475;width:61;height:170" coordorigin="4387,6475" coordsize="61,170" path="m4424,6577l4424,6535,4445,6535,4445,6518,4424,6518,4424,6475,4403,6488,4403,6518,4387,6518,4387,6535,4403,6535,4403,6625,4405,6631,4408,6637,4414,6641,4421,6645,4439,6645,4448,6643,4445,6624,4439,6625,4431,6625,4426,6622,4424,6617,4424,6577xe" filled="t" fillcolor="#151313" stroked="f">
                              <v:path arrowok="t"/>
                              <v:fill/>
                            </v:shape>
                            <v:group style="position:absolute;left:4458;top:6516;width:115;height:130" coordorigin="4458,6516" coordsize="115,130">
                              <v:shape style="position:absolute;left:4458;top:6516;width:115;height:130" coordorigin="4458,6516" coordsize="115,130" path="m4469,6636l4480,6646,4481,6604,4484,6600,4487,6595,4492,6593,4498,6590,4511,6588,4534,6585,4545,6580,4545,6602,4542,6609,4537,6619,4528,6624,4518,6629,4494,6629,4487,6624,4501,6646,4513,6646,4524,6642,4535,6638,4547,6628,4548,6636,4551,6643,4573,6643,4569,6636,4568,6628,4566,6620,4566,6549,4565,6543,4563,6535,4559,6529,4554,6523,4544,6519,4534,6516,4502,6516,4490,6520,4478,6524,4471,6533,4465,6541,4462,6554,4483,6557,4486,6544,4493,6538,4500,6533,4531,6533,4539,6540,4545,6546,4545,6564,4533,6568,4507,6571,4495,6573,4489,6574,4480,6577,4473,6581,4467,6586,4463,6593,4458,6601,4458,6626,4469,6636xe" filled="t" fillcolor="#151313" stroked="f">
                                <v:path arrowok="t"/>
                                <v:fill/>
                              </v:shape>
                              <v:shape style="position:absolute;left:4458;top:6516;width:115;height:130" coordorigin="4458,6516" coordsize="115,130" path="m4481,6618l4481,6604,4480,6646,4501,6646,4487,6624,4481,6618xe" filled="t" fillcolor="#151313" stroked="f">
                                <v:path arrowok="t"/>
                                <v:fill/>
                              </v:shape>
                              <v:group style="position:absolute;left:4599;top:6516;width:68;height:127" coordorigin="4599,6516" coordsize="68,127">
                                <v:shape style="position:absolute;left:4599;top:6516;width:68;height:127" coordorigin="4599,6516" coordsize="68,127" path="m4620,6592l4620,6564,4623,6553,4626,6546,4631,6542,4637,6537,4651,6537,4659,6542,4666,6522,4655,6516,4637,6516,4631,6520,4625,6524,4618,6537,4618,6518,4599,6518,4599,6643,4620,6643,4620,6592xe" filled="t" fillcolor="#151313" stroked="f">
                                  <v:path arrowok="t"/>
                                  <v:fill/>
                                </v:shape>
                                <v:group style="position:absolute;left:4683;top:6619;width:25;height:58" coordorigin="4683,6619" coordsize="25,58">
                                  <v:shape style="position:absolute;left:4683;top:6619;width:25;height:58" coordorigin="4683,6619" coordsize="25,58" path="m4689,6677l4699,6672,4704,6664,4708,6656,4708,6619,4684,6619,4684,6643,4696,6643,4696,6654,4693,6659,4690,6665,4683,6668,4689,6677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8.91pt;margin-top:317.557pt;width:54.5097pt;height:20.7306pt;mso-position-horizontal-relative:page;mso-position-vertical-relative:page;z-index:-4735" coordorigin="2578,6351" coordsize="1090,415">
            <v:group style="position:absolute;left:2698;top:6471;width:108;height:175" coordorigin="2698,6471" coordsize="108,175">
              <v:shape style="position:absolute;left:2698;top:6471;width:108;height:175" coordorigin="2698,6471" coordsize="108,175" path="m2806,6578l2806,6471,2785,6471,2787,6557,2787,6606,2777,6617,2775,6646,2787,6627,2787,6643,2806,6643,2806,6578xe" filled="t" fillcolor="#151313" stroked="f">
                <v:path arrowok="t"/>
                <v:fill/>
              </v:shape>
              <v:shape style="position:absolute;left:2698;top:6471;width:108;height:175" coordorigin="2698,6471" coordsize="108,175" path="m2705,6615l2712,6629,2724,6638,2737,6646,2775,6646,2777,6617,2768,6628,2740,6628,2730,6617,2720,6605,2720,6556,2729,6545,2739,6533,2767,6533,2777,6545,2787,6557,2785,6471,2785,6533,2780,6525,2771,6520,2762,6516,2735,6516,2723,6524,2711,6532,2704,6547,2698,6562,2698,6600,2705,6615xe" filled="t" fillcolor="#151313" stroked="f">
                <v:path arrowok="t"/>
                <v:fill/>
              </v:shape>
              <v:group style="position:absolute;left:2832;top:6516;width:94;height:130" coordorigin="2832,6516" coordsize="94,130">
                <v:shape style="position:absolute;left:2832;top:6516;width:94;height:130" coordorigin="2832,6516" coordsize="94,130" path="m2917,6545l2926,6528,2903,6517,2890,6516,2882,6516,2891,6533,2907,6533,2917,6545xe" filled="t" fillcolor="#151313" stroked="f">
                  <v:path arrowok="t"/>
                  <v:fill/>
                </v:shape>
                <v:shape style="position:absolute;left:2832;top:6516;width:94;height:130" coordorigin="2832,6516" coordsize="94,130" path="m2848,6629l2855,6635,2879,6644,2892,6646,2913,6646,2927,6635,2941,6625,2946,6606,2924,6603,2920,6616,2911,6622,2903,6628,2876,6628,2866,6618,2855,6607,2854,6586,2947,6586,2947,6580,2945,6563,2937,6541,2931,6533,2926,6528,2917,6545,2923,6553,2925,6569,2855,6569,2856,6552,2866,6543,2876,6533,2891,6533,2882,6516,2857,6526,2848,6533,2840,6546,2833,6570,2832,6582,2834,6598,2843,6621,2848,6629xe" filled="t" fillcolor="#151313" stroked="f">
                  <v:path arrowok="t"/>
                  <v:fill/>
                </v:shape>
                <v:group style="position:absolute;left:2973;top:6516;width:68;height:127" coordorigin="2973,6516" coordsize="68,127">
                  <v:shape style="position:absolute;left:2973;top:6516;width:68;height:127" coordorigin="2973,6516" coordsize="68,127" path="m2994,6592l2994,6564,2997,6553,2999,6546,3005,6542,3011,6537,3025,6537,3033,6542,3040,6522,3029,6516,3011,6516,3005,6520,2999,6524,2992,6537,2992,6518,2973,6518,2973,6643,2994,6643,2994,6592xe" filled="t" fillcolor="#151313" stroked="f">
                    <v:path arrowok="t"/>
                    <v:fill/>
                  </v:shape>
                  <v:group style="position:absolute;left:3046;top:6516;width:94;height:130" coordorigin="3046,6516" coordsize="94,130">
                    <v:shape style="position:absolute;left:3046;top:6516;width:94;height:130" coordorigin="3046,6516" coordsize="94,130" path="m3130,6545l3140,6528,3116,6517,3104,6516,3095,6516,3104,6533,3120,6533,3130,6545xe" filled="t" fillcolor="#151313" stroked="f">
                      <v:path arrowok="t"/>
                      <v:fill/>
                    </v:shape>
                    <v:shape style="position:absolute;left:3046;top:6516;width:94;height:130" coordorigin="3046,6516" coordsize="94,130" path="m3062,6629l3069,6635,3093,6644,3105,6646,3127,6646,3141,6635,3155,6625,3160,6606,3138,6603,3133,6616,3125,6622,3117,6628,3089,6628,3079,6618,3069,6607,3067,6586,3160,6586,3160,6580,3159,6563,3150,6541,3145,6533,3140,6528,3130,6545,3137,6553,3138,6569,3069,6569,3070,6552,3080,6543,3089,6533,3104,6533,3095,6516,3071,6526,3062,6533,3053,6546,3047,6570,3046,6582,3047,6598,3056,6621,3062,6629xe" filled="t" fillcolor="#151313" stroked="f">
                      <v:path arrowok="t"/>
                      <v:fill/>
                    </v:shape>
                    <v:group style="position:absolute;left:3180;top:6516;width:108;height:130" coordorigin="3180,6516" coordsize="108,130">
                      <v:shape style="position:absolute;left:3180;top:6516;width:108;height:130" coordorigin="3180,6516" coordsize="108,130" path="m3271,6634l3285,6621,3288,6600,3267,6597,3265,6613,3257,6621,3249,6628,3221,6628,3211,6617,3201,6606,3201,6556,3211,6544,3221,6533,3248,6533,3255,6539,3263,6546,3266,6558,3286,6555,3282,6536,3270,6526,3257,6516,3220,6516,3207,6523,3193,6531,3186,6546,3180,6561,3180,6581,3181,6599,3190,6621,3195,6629,3200,6633,3224,6644,3236,6646,3257,6646,3271,6634xe" filled="t" fillcolor="#151313" stroked="f">
                        <v:path arrowok="t"/>
                        <v:fill/>
                      </v:shape>
                      <v:group style="position:absolute;left:3306;top:6471;width:101;height:172" coordorigin="3306,6471" coordsize="101,172">
                        <v:shape style="position:absolute;left:3306;top:6471;width:101;height:172" coordorigin="3306,6471" coordsize="101,172" path="m3408,6546l3403,6536,3399,6527,3389,6521,3378,6516,3365,6516,3337,6525,3327,6533,3327,6471,3306,6471,3306,6643,3327,6643,3327,6560,3331,6552,3334,6544,3343,6539,3351,6534,3373,6534,3380,6541,3386,6548,3386,6643,3408,6643,3408,6546xe" filled="t" fillcolor="#151313" stroked="f">
                          <v:path arrowok="t"/>
                          <v:fill/>
                        </v:shape>
                        <v:group style="position:absolute;left:3432;top:6516;width:117;height:130" coordorigin="3432,6516" coordsize="117,130">
                          <v:shape style="position:absolute;left:3432;top:6516;width:117;height:130" coordorigin="3432,6516" coordsize="117,130" path="m3434,6599l3442,6621,3448,6629,3454,6634,3478,6644,3490,6646,3506,6646,3490,6628,3474,6628,3464,6617,3453,6605,3453,6557,3464,6545,3488,6516,3461,6523,3451,6529,3439,6546,3433,6569,3432,6581,3434,6599xe" filled="t" fillcolor="#151313" stroked="f">
                            <v:path arrowok="t"/>
                            <v:fill/>
                          </v:shape>
                          <v:shape style="position:absolute;left:3432;top:6516;width:117;height:130" coordorigin="3432,6516" coordsize="117,130" path="m3506,6533l3516,6545,3527,6557,3527,6604,3516,6616,3506,6628,3490,6628,3506,6646,3520,6638,3534,6631,3541,6617,3548,6603,3548,6579,3547,6564,3538,6541,3532,6532,3526,6527,3502,6517,3490,6516,3488,6516,3464,6545,3474,6533,3506,6533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3.939pt;margin-top:302.557pt;width:36.2861pt;height:20.7306pt;mso-position-horizontal-relative:page;mso-position-vertical-relative:page;z-index:-4736" coordorigin="9079,6051" coordsize="726,415">
            <v:group style="position:absolute;left:9199;top:6175;width:61;height:170" coordorigin="9199,6175" coordsize="61,170">
              <v:shape style="position:absolute;left:9199;top:6175;width:61;height:170" coordorigin="9199,6175" coordsize="61,170" path="m9235,6277l9235,6235,9256,6235,9256,6218,9235,6218,9235,6175,9214,6188,9214,6218,9199,6218,9199,6235,9214,6235,9214,6325,9217,6331,9219,6337,9226,6341,9232,6345,9251,6345,9259,6343,9256,6324,9251,6325,9242,6325,9237,6322,9235,6317,9235,6277xe" filled="t" fillcolor="#151313" stroked="f">
                <v:path arrowok="t"/>
                <v:fill/>
              </v:shape>
              <v:group style="position:absolute;left:9277;top:6171;width:21;height:172" coordorigin="9277,6171" coordsize="21,172">
                <v:shape style="position:absolute;left:9277;top:6171;width:21;height:172" coordorigin="9277,6171" coordsize="21,172" path="m9277,6171l9277,6195,9298,6195,9298,6171,9277,6171xe" filled="t" fillcolor="#151313" stroked="f">
                  <v:path arrowok="t"/>
                  <v:fill/>
                </v:shape>
                <v:shape style="position:absolute;left:9277;top:6171;width:21;height:172" coordorigin="9277,6171" coordsize="21,172" path="m9277,6313l9277,6343,9298,6343,9298,6218,9277,6218,9277,6313xe" filled="t" fillcolor="#151313" stroked="f">
                  <v:path arrowok="t"/>
                  <v:fill/>
                </v:shape>
                <v:group style="position:absolute;left:9323;top:6216;width:94;height:130" coordorigin="9323,6216" coordsize="94,130">
                  <v:shape style="position:absolute;left:9323;top:6216;width:94;height:130" coordorigin="9323,6216" coordsize="94,130" path="m9408,6245l9418,6228,9394,6217,9381,6216,9373,6216,9382,6233,9398,6233,9408,6245xe" filled="t" fillcolor="#151313" stroked="f">
                    <v:path arrowok="t"/>
                    <v:fill/>
                  </v:shape>
                  <v:shape style="position:absolute;left:9323;top:6216;width:94;height:130" coordorigin="9323,6216" coordsize="94,130" path="m9339,6329l9347,6335,9371,6344,9383,6346,9404,6346,9418,6335,9432,6325,9437,6306,9416,6303,9411,6316,9403,6322,9394,6328,9367,6328,9357,6318,9346,6307,9345,6286,9438,6286,9438,6280,9436,6263,9428,6241,9422,6233,9418,6228,9408,6245,9414,6253,9416,6269,9346,6269,9347,6252,9357,6243,9367,6233,9382,6233,9373,6216,9348,6226,9340,6233,9331,6246,9324,6270,9323,6282,9325,6298,9334,6321,9339,6329xe" filled="t" fillcolor="#151313" stroked="f">
                    <v:path arrowok="t"/>
                    <v:fill/>
                  </v:shape>
                  <v:group style="position:absolute;left:9464;top:6216;width:101;height:127" coordorigin="9464,6216" coordsize="101,127">
                    <v:shape style="position:absolute;left:9464;top:6216;width:101;height:127" coordorigin="9464,6216" coordsize="101,127" path="m9565,6279l9565,6252,9564,6246,9562,6237,9557,6230,9553,6224,9543,6220,9534,6216,9522,6216,9515,6216,9491,6228,9483,6236,9483,6218,9464,6218,9464,6343,9485,6343,9485,6251,9495,6243,9505,6234,9526,6234,9533,6238,9539,6242,9541,6248,9544,6254,9544,6343,9565,6343,9565,6279xe" filled="t" fillcolor="#151313" stroked="f">
                      <v:path arrowok="t"/>
                      <v:fill/>
                    </v:shape>
                    <v:group style="position:absolute;left:9590;top:6216;width:94;height:130" coordorigin="9590,6216" coordsize="94,130">
                      <v:shape style="position:absolute;left:9590;top:6216;width:94;height:130" coordorigin="9590,6216" coordsize="94,130" path="m9675,6245l9685,6228,9661,6217,9648,6216,9640,6216,9649,6233,9665,6233,9675,6245xe" filled="t" fillcolor="#151313" stroked="f">
                        <v:path arrowok="t"/>
                        <v:fill/>
                      </v:shape>
                      <v:shape style="position:absolute;left:9590;top:6216;width:94;height:130" coordorigin="9590,6216" coordsize="94,130" path="m9606,6329l9614,6335,9638,6344,9650,6346,9671,6346,9685,6335,9699,6325,9704,6306,9683,6303,9678,6316,9670,6322,9661,6328,9634,6328,9624,6318,9613,6307,9612,6286,9705,6286,9705,6280,9703,6263,9695,6241,9689,6233,9685,6228,9675,6245,9681,6253,9683,6269,9613,6269,9614,6252,9624,6243,9634,6233,9649,6233,9640,6216,9615,6226,9606,6233,9598,6246,9591,6270,9590,6282,9592,6298,9601,6321,9606,6329xe" filled="t" fillcolor="#151313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30.292pt;margin-top:304.783pt;width:30.0751pt;height:20.7481pt;mso-position-horizontal-relative:page;mso-position-vertical-relative:page;z-index:-4737" coordorigin="8606,6096" coordsize="602,415">
            <v:group style="position:absolute;left:8726;top:6216;width:108;height:175" coordorigin="8726,6216" coordsize="108,175">
              <v:shape style="position:absolute;left:8726;top:6216;width:108;height:175" coordorigin="8726,6216" coordsize="108,175" path="m8728,6298l8736,6320,8742,6328,8748,6256,8757,6244,8767,6232,8794,6232,8804,6245,8815,6257,8815,6235,8791,6218,8778,6216,8764,6216,8751,6223,8739,6231,8732,6246,8726,6261,8726,6280,8728,6298xe" filled="t" fillcolor="#151313" stroked="f">
                <v:path arrowok="t"/>
                <v:fill/>
              </v:shape>
              <v:shape style="position:absolute;left:8726;top:6216;width:108;height:175" coordorigin="8726,6216" coordsize="108,175" path="m8834,6225l8834,6218,8815,6218,8815,6306,8805,6317,8795,6328,8768,6328,8758,6316,8748,6304,8748,6256,8742,6328,8744,6331,8768,6344,8780,6346,8790,6346,8799,6341,8808,6337,8813,6330,8813,6391,8834,6391,8834,6225xe" filled="t" fillcolor="#151313" stroked="f">
                <v:path arrowok="t"/>
                <v:fill/>
              </v:shape>
              <v:group style="position:absolute;left:8866;top:6218;width:101;height:127" coordorigin="8866,6218" coordsize="101,127">
                <v:shape style="position:absolute;left:8866;top:6218;width:101;height:127" coordorigin="8866,6218" coordsize="101,127" path="m8866,6218l8866,6309,8868,6315,8869,6325,8874,6331,8879,6337,8888,6342,8898,6346,8909,6346,8916,6345,8940,6334,8948,6325,8948,6343,8967,6343,8967,6218,8946,6218,8946,6301,8943,6309,8939,6318,8931,6323,8922,6328,8904,6328,8897,6323,8891,6318,8889,6310,8887,6304,8887,6218,8866,6218xe" filled="t" fillcolor="#151313" stroked="f">
                  <v:path arrowok="t"/>
                  <v:fill/>
                </v:shape>
                <v:group style="position:absolute;left:8993;top:6216;width:94;height:130" coordorigin="8993,6216" coordsize="94,130">
                  <v:shape style="position:absolute;left:8993;top:6216;width:94;height:130" coordorigin="8993,6216" coordsize="94,130" path="m9078,6245l9087,6228,9063,6217,9051,6216,9043,6216,9052,6233,9068,6233,9078,6245xe" filled="t" fillcolor="#151313" stroked="f">
                    <v:path arrowok="t"/>
                    <v:fill/>
                  </v:shape>
                  <v:shape style="position:absolute;left:8993;top:6216;width:94;height:130" coordorigin="8993,6216" coordsize="94,130" path="m9009,6329l9016,6335,9040,6344,9052,6346,9074,6346,9088,6335,9102,6325,9107,6306,9085,6303,9081,6316,9072,6322,9064,6328,9037,6328,9027,6318,9016,6307,9015,6286,9108,6286,9108,6280,9106,6263,9098,6241,9092,6233,9087,6228,9078,6245,9084,6253,9086,6269,9016,6269,9017,6252,9027,6243,9037,6233,9052,6233,9043,6216,9018,6226,9009,6233,9001,6246,8994,6270,8993,6282,8995,6298,9003,6321,9009,63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73.231pt;margin-top:302.557pt;width:63.737pt;height:22.9747pt;mso-position-horizontal-relative:page;mso-position-vertical-relative:page;z-index:-4738" coordorigin="7465,6051" coordsize="1275,459">
            <v:group style="position:absolute;left:7585;top:6216;width:117;height:130" coordorigin="7585,6216" coordsize="117,130">
              <v:shape style="position:absolute;left:7585;top:6216;width:117;height:130" coordorigin="7585,6216" coordsize="117,130" path="m7587,6299l7595,6321,7601,6329,7607,6334,7631,6344,7643,6346,7659,6346,7643,6328,7627,6328,7617,6317,7606,6305,7606,6257,7617,6245,7640,6216,7614,6223,7604,6229,7592,6246,7586,6269,7585,6281,7587,6299xe" filled="t" fillcolor="#151313" stroked="f">
                <v:path arrowok="t"/>
                <v:fill/>
              </v:shape>
              <v:shape style="position:absolute;left:7585;top:6216;width:117;height:130" coordorigin="7585,6216" coordsize="117,130" path="m7659,6233l7669,6245,7680,6257,7680,6304,7669,6316,7659,6328,7643,6328,7659,6346,7673,6338,7687,6331,7694,6317,7701,6303,7701,6279,7700,6264,7691,6241,7685,6232,7679,6227,7655,6217,7643,6216,7640,6216,7617,6245,7627,6233,7659,6233xe" filled="t" fillcolor="#151313" stroked="f">
                <v:path arrowok="t"/>
                <v:fill/>
              </v:shape>
              <v:group style="position:absolute;left:7803;top:6216;width:108;height:175" coordorigin="7803,6216" coordsize="108,175">
                <v:shape style="position:absolute;left:7803;top:6216;width:108;height:175" coordorigin="7803,6216" coordsize="108,175" path="m7911,6280l7911,6262,7905,6247,7898,6232,7886,6224,7874,6216,7846,6216,7837,6220,7829,6225,7832,6245,7843,6232,7870,6232,7879,6244,7889,6256,7889,6305,7879,6317,7869,6328,7841,6328,7831,6317,7824,6330,7829,6337,7838,6341,7846,6346,7871,6346,7884,6338,7897,6329,7904,6314,7911,6299,7911,6280xe" filled="t" fillcolor="#151313" stroked="f">
                  <v:path arrowok="t"/>
                  <v:fill/>
                </v:shape>
                <v:shape style="position:absolute;left:7803;top:6216;width:108;height:175" coordorigin="7803,6216" coordsize="108,175" path="m7824,6374l7824,6330,7831,6317,7822,6305,7822,6257,7832,6245,7829,6225,7822,6235,7822,6218,7803,6218,7803,6391,7824,6391,7824,6374xe" filled="t" fillcolor="#151313" stroked="f">
                  <v:path arrowok="t"/>
                  <v:fill/>
                </v:shape>
                <v:group style="position:absolute;left:7936;top:6216;width:68;height:127" coordorigin="7936,6216" coordsize="68,127">
                  <v:shape style="position:absolute;left:7936;top:6216;width:68;height:127" coordorigin="7936,6216" coordsize="68,127" path="m7957,6292l7957,6264,7961,6253,7963,6246,7968,6242,7974,6237,7989,6237,7996,6242,8004,6222,7993,6216,7974,6216,7968,6220,7962,6224,7955,6237,7955,6218,7936,6218,7936,6343,7957,6343,7957,6292xe" filled="t" fillcolor="#151313" stroked="f">
                    <v:path arrowok="t"/>
                    <v:fill/>
                  </v:shape>
                  <v:group style="position:absolute;left:8016;top:6171;width:21;height:172" coordorigin="8016,6171" coordsize="21,172">
                    <v:shape style="position:absolute;left:8016;top:6171;width:21;height:172" coordorigin="8016,6171" coordsize="21,172" path="m8016,6171l8016,6195,8037,6195,8037,6171,8016,6171xe" filled="t" fillcolor="#151313" stroked="f">
                      <v:path arrowok="t"/>
                      <v:fill/>
                    </v:shape>
                    <v:shape style="position:absolute;left:8016;top:6171;width:21;height:172" coordorigin="8016,6171" coordsize="21,172" path="m8016,6313l8016,6343,8037,6343,8037,6218,8016,6218,8016,6313xe" filled="t" fillcolor="#151313" stroked="f">
                      <v:path arrowok="t"/>
                      <v:fill/>
                    </v:shape>
                    <v:group style="position:absolute;left:8057;top:6218;width:114;height:124" coordorigin="8057,6218" coordsize="114,124">
                      <v:shape style="position:absolute;left:8057;top:6218;width:114;height:124" coordorigin="8057,6218" coordsize="114,124" path="m8092,6256l8083,6230,8079,6218,8057,6218,8058,6222,8064,6238,8073,6262,8084,6290,8094,6316,8101,6335,8104,6343,8124,6343,8125,6340,8131,6324,8140,6299,8151,6272,8161,6245,8168,6226,8171,6218,8149,6218,8145,6231,8135,6257,8126,6283,8121,6294,8116,6308,8114,6318,8110,6305,8106,6293,8102,6282,8092,6256xe" filled="t" fillcolor="#151313" stroked="f">
                        <v:path arrowok="t"/>
                        <v:fill/>
                      </v:shape>
                      <v:group style="position:absolute;left:8182;top:6216;width:115;height:130" coordorigin="8182,6216" coordsize="115,130">
                        <v:shape style="position:absolute;left:8182;top:6216;width:115;height:130" coordorigin="8182,6216" coordsize="115,130" path="m8193,6336l8204,6346,8205,6304,8208,6300,8211,6295,8216,6293,8221,6290,8234,6288,8257,6285,8269,6280,8269,6302,8265,6309,8261,6319,8251,6324,8242,6329,8218,6329,8211,6324,8225,6346,8237,6346,8248,6342,8259,6338,8271,6328,8272,6336,8275,6343,8297,6343,8293,6336,8292,6328,8290,6320,8290,6249,8289,6243,8287,6235,8283,6229,8278,6223,8268,6219,8258,6216,8226,6216,8214,6220,8202,6224,8195,6233,8189,6241,8186,6254,8206,6257,8210,6244,8217,6238,8224,6233,8255,6233,8263,6240,8269,6246,8269,6264,8257,6268,8231,6271,8219,6273,8212,6274,8204,6277,8197,6281,8191,6286,8186,6293,8182,6301,8182,6326,8193,6336xe" filled="t" fillcolor="#151313" stroked="f">
                          <v:path arrowok="t"/>
                          <v:fill/>
                        </v:shape>
                        <v:shape style="position:absolute;left:8182;top:6216;width:115;height:130" coordorigin="8182,6216" coordsize="115,130" path="m8205,6318l8205,6304,8204,6346,8225,6346,8211,6324,8205,6318xe" filled="t" fillcolor="#151313" stroked="f">
                          <v:path arrowok="t"/>
                          <v:fill/>
                        </v:shape>
                        <v:group style="position:absolute;left:8315;top:6171;width:108;height:175" coordorigin="8315,6171" coordsize="108,175">
                          <v:shape style="position:absolute;left:8315;top:6171;width:108;height:175" coordorigin="8315,6171" coordsize="108,175" path="m8423,6278l8423,6171,8402,6171,8404,6257,8404,6306,8394,6317,8392,6346,8404,6327,8404,6343,8423,6343,8423,6278xe" filled="t" fillcolor="#151313" stroked="f">
                            <v:path arrowok="t"/>
                            <v:fill/>
                          </v:shape>
                          <v:shape style="position:absolute;left:8315;top:6171;width:108;height:175" coordorigin="8315,6171" coordsize="108,175" path="m8322,6315l8329,6329,8341,6338,8354,6346,8392,6346,8394,6317,8385,6328,8357,6328,8347,6317,8337,6305,8337,6256,8346,6245,8356,6233,8384,6233,8394,6245,8404,6257,8402,6171,8402,6233,8397,6225,8388,6220,8379,6216,8353,6216,8340,6224,8328,6232,8321,6247,8315,6262,8315,6300,8322,6315xe" filled="t" fillcolor="#151313" stroked="f">
                            <v:path arrowok="t"/>
                            <v:fill/>
                          </v:shape>
                          <v:group style="position:absolute;left:8449;top:6216;width:115;height:130" coordorigin="8449,6216" coordsize="115,130">
                            <v:shape style="position:absolute;left:8449;top:6216;width:115;height:130" coordorigin="8449,6216" coordsize="115,130" path="m8460,6336l8471,6346,8472,6304,8475,6300,8478,6295,8483,6293,8488,6290,8501,6288,8524,6285,8536,6280,8536,6302,8532,6309,8528,6319,8518,6324,8509,6329,8484,6329,8478,6324,8492,6346,8504,6346,8515,6342,8526,6338,8538,6328,8538,6336,8542,6343,8564,6343,8560,6336,8558,6328,8557,6320,8557,6249,8556,6243,8554,6235,8550,6229,8545,6223,8535,6219,8525,6216,8493,6216,8481,6220,8469,6224,8462,6233,8456,6241,8453,6254,8473,6257,8477,6244,8484,6238,8491,6233,8522,6233,8530,6240,8536,6246,8536,6264,8524,6268,8498,6271,8486,6273,8479,6274,8471,6277,8464,6281,8458,6286,8453,6293,8449,6301,8449,6326,8460,6336xe" filled="t" fillcolor="#151313" stroked="f">
                              <v:path arrowok="t"/>
                              <v:fill/>
                            </v:shape>
                            <v:shape style="position:absolute;left:8449;top:6216;width:115;height:130" coordorigin="8449,6216" coordsize="115,130" path="m8472,6318l8472,6304,8471,6346,8492,6346,8478,6324,8472,6318xe" filled="t" fillcolor="#151313" stroked="f">
                              <v:path arrowok="t"/>
                              <v:fill/>
                            </v:shape>
                            <v:group style="position:absolute;left:8594;top:6319;width:25;height:58" coordorigin="8594,6319" coordsize="25,58">
                              <v:shape style="position:absolute;left:8594;top:6319;width:25;height:58" coordorigin="8594,6319" coordsize="25,58" path="m8600,6377l8610,6372,8615,6364,8619,6356,8619,6319,8595,6319,8595,6343,8607,6343,8607,6354,8604,6359,8601,6365,8594,6368,8600,6377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31.759pt;margin-top:302.51pt;width:48.7265pt;height:23.0215pt;mso-position-horizontal-relative:page;mso-position-vertical-relative:page;z-index:-4739" coordorigin="6635,6050" coordsize="975,460">
            <v:group style="position:absolute;left:6755;top:6216;width:108;height:175" coordorigin="6755,6216" coordsize="108,175">
              <v:shape style="position:absolute;left:6755;top:6216;width:108;height:175" coordorigin="6755,6216" coordsize="108,175" path="m6863,6280l6863,6262,6857,6247,6851,6232,6839,6224,6826,6216,6798,6216,6790,6220,6781,6225,6785,6245,6795,6232,6822,6232,6832,6244,6842,6256,6842,6305,6832,6317,6822,6328,6794,6328,6784,6317,6776,6330,6782,6337,6790,6341,6798,6346,6823,6346,6836,6338,6850,6329,6856,6314,6863,6299,6863,6280xe" filled="t" fillcolor="#151313" stroked="f">
                <v:path arrowok="t"/>
                <v:fill/>
              </v:shape>
              <v:shape style="position:absolute;left:6755;top:6216;width:108;height:175" coordorigin="6755,6216" coordsize="108,175" path="m6776,6374l6776,6330,6784,6317,6774,6305,6774,6257,6785,6245,6781,6225,6774,6235,6774,6218,6755,6218,6755,6391,6776,6391,6776,6374xe" filled="t" fillcolor="#151313" stroked="f">
                <v:path arrowok="t"/>
                <v:fill/>
              </v:shape>
              <v:group style="position:absolute;left:6888;top:6170;width:101;height:176" coordorigin="6888,6170" coordsize="101,176">
                <v:shape style="position:absolute;left:6888;top:6170;width:101;height:176" coordorigin="6888,6170" coordsize="101,176" path="m6888,6218l6888,6309,6889,6315,6891,6325,6896,6331,6901,6337,6910,6342,6920,6346,6931,6346,6938,6345,6962,6334,6970,6325,6970,6343,6989,6343,6989,6218,6968,6218,6968,6301,6965,6309,6961,6318,6953,6323,6944,6328,6925,6328,6919,6323,6913,6318,6911,6310,6909,6304,6909,6218,6888,6218xe" filled="t" fillcolor="#151313" stroked="f">
                  <v:path arrowok="t"/>
                  <v:fill/>
                </v:shape>
                <v:shape style="position:absolute;left:6888;top:6170;width:101;height:176" coordorigin="6888,6170" coordsize="101,176" path="m6943,6203l6957,6186,6969,6170,6942,6170,6926,6203,6943,6203xe" filled="t" fillcolor="#151313" stroked="f">
                  <v:path arrowok="t"/>
                  <v:fill/>
                </v:shape>
                <v:group style="position:absolute;left:7022;top:6171;width:108;height:175" coordorigin="7022,6171" coordsize="108,175">
                  <v:shape style="position:absolute;left:7022;top:6171;width:108;height:175" coordorigin="7022,6171" coordsize="108,175" path="m7126,6254l7122,6242,7116,6233,7109,6225,7099,6220,7089,6216,7056,6216,7043,6232,7043,6171,7022,6171,7022,6343,7042,6343,7042,6327,7054,6346,7047,6312,7041,6302,7041,6257,7051,6245,7062,6233,7089,6233,7099,6245,7108,6256,7108,6304,7098,6316,7088,6328,7104,6336,7114,6328,7123,6315,7129,6290,7130,6279,7130,6265,7126,6254xe" filled="t" fillcolor="#151313" stroked="f">
                    <v:path arrowok="t"/>
                    <v:fill/>
                  </v:shape>
                  <v:shape style="position:absolute;left:7022;top:6171;width:108;height:175" coordorigin="7022,6171" coordsize="108,175" path="m7088,6328l7057,6328,7047,6312,7054,6346,7079,6346,7104,6336,7088,6328xe" filled="t" fillcolor="#151313" stroked="f">
                    <v:path arrowok="t"/>
                    <v:fill/>
                  </v:shape>
                  <v:group style="position:absolute;left:7155;top:6171;width:21;height:172" coordorigin="7155,6171" coordsize="21,172">
                    <v:shape style="position:absolute;left:7155;top:6171;width:21;height:172" coordorigin="7155,6171" coordsize="21,172" path="m7176,6195l7176,6171,7155,6171,7155,6343,7176,6343,7176,6195xe" filled="t" fillcolor="#151313" stroked="f">
                      <v:path arrowok="t"/>
                      <v:fill/>
                    </v:shape>
                    <v:group style="position:absolute;left:7209;top:6171;width:21;height:172" coordorigin="7209,6171" coordsize="21,172">
                      <v:shape style="position:absolute;left:7209;top:6171;width:21;height:172" coordorigin="7209,6171" coordsize="21,172" path="m7209,6171l7209,6195,7230,6195,7230,6171,7209,6171xe" filled="t" fillcolor="#151313" stroked="f">
                        <v:path arrowok="t"/>
                        <v:fill/>
                      </v:shape>
                      <v:shape style="position:absolute;left:7209;top:6171;width:21;height:172" coordorigin="7209,6171" coordsize="21,172" path="m7209,6313l7209,6343,7230,6343,7230,6218,7209,6218,7209,6313xe" filled="t" fillcolor="#151313" stroked="f">
                        <v:path arrowok="t"/>
                        <v:fill/>
                      </v:shape>
                      <v:group style="position:absolute;left:7256;top:6216;width:108;height:130" coordorigin="7256,6216" coordsize="108,130">
                        <v:shape style="position:absolute;left:7256;top:6216;width:108;height:130" coordorigin="7256,6216" coordsize="108,130" path="m7347,6334l7361,6321,7364,6300,7343,6297,7341,6313,7333,6321,7325,6328,7297,6328,7287,6317,7277,6306,7277,6256,7287,6244,7297,6233,7324,6233,7331,6239,7339,6246,7342,6258,7362,6255,7359,6236,7346,6226,7333,6216,7296,6216,7283,6223,7269,6231,7262,6246,7256,6261,7256,6281,7258,6299,7266,6321,7271,6329,7276,6333,7300,6344,7312,6346,7333,6346,7347,6334xe" filled="t" fillcolor="#151313" stroked="f">
                          <v:path arrowok="t"/>
                          <v:fill/>
                        </v:shape>
                        <v:group style="position:absolute;left:7375;top:6216;width:115;height:130" coordorigin="7375,6216" coordsize="115,130">
                          <v:shape style="position:absolute;left:7375;top:6216;width:115;height:130" coordorigin="7375,6216" coordsize="115,130" path="m7386,6336l7397,6346,7398,6304,7401,6300,7403,6295,7409,6293,7414,6290,7427,6288,7450,6285,7462,6280,7462,6302,7458,6309,7454,6319,7444,6324,7435,6329,7410,6329,7404,6324,7418,6346,7430,6346,7441,6342,7452,6338,7463,6328,7464,6336,7468,6343,7490,6343,7486,6336,7484,6328,7483,6320,7483,6249,7482,6243,7480,6235,7475,6229,7471,6223,7461,6219,7451,6216,7419,6216,7407,6220,7394,6224,7388,6233,7382,6241,7379,6254,7399,6257,7403,6244,7410,6238,7417,6233,7448,6233,7456,6240,7462,6246,7462,6264,7450,6268,7424,6271,7412,6273,7405,6274,7397,6277,7390,6281,7383,6286,7379,6293,7375,6301,7375,6326,7386,6336xe" filled="t" fillcolor="#151313" stroked="f">
                            <v:path arrowok="t"/>
                            <v:fill/>
                          </v:shape>
                          <v:shape style="position:absolute;left:7375;top:6216;width:115;height:130" coordorigin="7375,6216" coordsize="115,130" path="m7398,6318l7398,6304,7397,6346,7418,6346,7404,6324,7398,6318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5.002pt;margin-top:302.51pt;width:63.0632pt;height:23.1622pt;mso-position-horizontal-relative:page;mso-position-vertical-relative:page;z-index:-4740" coordorigin="5500,6050" coordsize="1261,463">
            <v:group style="position:absolute;left:5620;top:6216;width:117;height:130" coordorigin="5620,6216" coordsize="117,130">
              <v:shape style="position:absolute;left:5620;top:6216;width:117;height:130" coordorigin="5620,6216" coordsize="117,130" path="m5622,6299l5631,6321,5636,6329,5642,6334,5666,6344,5678,6346,5695,6346,5678,6328,5663,6328,5652,6317,5642,6305,5642,6257,5652,6245,5676,6216,5649,6223,5639,6229,5628,6246,5621,6269,5620,6281,5622,6299xe" filled="t" fillcolor="#151313" stroked="f">
                <v:path arrowok="t"/>
                <v:fill/>
              </v:shape>
              <v:shape style="position:absolute;left:5620;top:6216;width:117;height:130" coordorigin="5620,6216" coordsize="117,130" path="m5694,6233l5704,6245,5715,6257,5715,6304,5705,6316,5694,6328,5678,6328,5695,6346,5708,6338,5722,6331,5729,6317,5737,6303,5737,6279,5735,6264,5726,6241,5720,6232,5714,6227,5690,6217,5678,6216,5676,6216,5652,6245,5663,6233,5694,6233xe" filled="t" fillcolor="#151313" stroked="f">
                <v:path arrowok="t"/>
                <v:fill/>
              </v:shape>
              <v:group style="position:absolute;left:5811;top:6171;width:48;height:222" coordorigin="5811,6171" coordsize="48,222">
                <v:shape style="position:absolute;left:5811;top:6171;width:48;height:222" coordorigin="5811,6171" coordsize="48,222" path="m5832,6375l5822,6375,5815,6373,5811,6391,5819,6393,5845,6393,5853,6382,5859,6373,5859,6218,5838,6218,5838,6366,5835,6371,5832,6375xe" filled="t" fillcolor="#151313" stroked="f">
                  <v:path arrowok="t"/>
                  <v:fill/>
                </v:shape>
                <v:shape style="position:absolute;left:5811;top:6171;width:48;height:222" coordorigin="5811,6171" coordsize="48,222" path="m5838,6171l5838,6196,5859,6196,5859,6171,5838,6171xe" filled="t" fillcolor="#151313" stroked="f">
                  <v:path arrowok="t"/>
                  <v:fill/>
                </v:shape>
                <v:group style="position:absolute;left:5891;top:6218;width:101;height:127" coordorigin="5891,6218" coordsize="101,127">
                  <v:shape style="position:absolute;left:5891;top:6218;width:101;height:127" coordorigin="5891,6218" coordsize="101,127" path="m5891,6218l5891,6309,5892,6315,5894,6325,5899,6331,5903,6337,5913,6342,5922,6346,5933,6346,5941,6345,5965,6334,5973,6325,5973,6343,5992,6343,5992,6218,5971,6218,5971,6301,5967,6309,5964,6318,5956,6323,5947,6328,5928,6328,5922,6323,5915,6318,5913,6310,5912,6304,5912,6218,5891,6218xe" filled="t" fillcolor="#151313" stroked="f">
                    <v:path arrowok="t"/>
                    <v:fill/>
                  </v:shape>
                  <v:group style="position:absolute;left:6025;top:6216;width:68;height:127" coordorigin="6025,6216" coordsize="68,127">
                    <v:shape style="position:absolute;left:6025;top:6216;width:68;height:127" coordorigin="6025,6216" coordsize="68,127" path="m6046,6292l6046,6264,6049,6253,6052,6246,6057,6242,6063,6237,6077,6237,6085,6242,6092,6222,6081,6216,6063,6216,6057,6220,6051,6224,6044,6237,6044,6218,6025,6218,6025,6343,6046,6343,6046,6292xe" filled="t" fillcolor="#151313" stroked="f">
                      <v:path arrowok="t"/>
                      <v:fill/>
                    </v:shape>
                    <v:group style="position:absolute;left:6111;top:6170;width:22;height:173" coordorigin="6111,6170" coordsize="22,173">
                      <v:shape style="position:absolute;left:6111;top:6170;width:22;height:173" coordorigin="6111,6170" coordsize="22,173" path="m6133,6343l6133,6218,6112,6218,6112,6343,6133,6343xe" filled="t" fillcolor="#151313" stroked="f">
                        <v:path arrowok="t"/>
                        <v:fill/>
                      </v:shape>
                      <v:shape style="position:absolute;left:6111;top:6170;width:22;height:173" coordorigin="6111,6170" coordsize="22,173" path="m6129,6203l6142,6186,6154,6170,6127,6170,6111,6203,6129,6203xe" filled="t" fillcolor="#151313" stroked="f">
                        <v:path arrowok="t"/>
                        <v:fill/>
                      </v:shape>
                      <v:group style="position:absolute;left:6164;top:6171;width:108;height:175" coordorigin="6164,6171" coordsize="108,175">
                        <v:shape style="position:absolute;left:6164;top:6171;width:108;height:175" coordorigin="6164,6171" coordsize="108,175" path="m6272,6278l6272,6171,6251,6171,6253,6257,6253,6306,6243,6317,6240,6346,6252,6327,6252,6343,6272,6343,6272,6278xe" filled="t" fillcolor="#151313" stroked="f">
                          <v:path arrowok="t"/>
                          <v:fill/>
                        </v:shape>
                        <v:shape style="position:absolute;left:6164;top:6171;width:108;height:175" coordorigin="6164,6171" coordsize="108,175" path="m6171,6315l6178,6329,6190,6338,6203,6346,6240,6346,6243,6317,6233,6328,6206,6328,6196,6317,6186,6305,6186,6256,6195,6245,6204,6233,6233,6233,6243,6245,6253,6257,6251,6171,6251,6233,6245,6225,6237,6220,6228,6216,6201,6216,6189,6224,6176,6232,6170,6247,6164,6262,6164,6300,6171,6315xe" filled="t" fillcolor="#151313" stroked="f">
                          <v:path arrowok="t"/>
                          <v:fill/>
                        </v:shape>
                        <v:group style="position:absolute;left:6305;top:6171;width:21;height:172" coordorigin="6305,6171" coordsize="21,172">
                          <v:shape style="position:absolute;left:6305;top:6171;width:21;height:172" coordorigin="6305,6171" coordsize="21,172" path="m6305,6171l6305,6195,6326,6195,6326,6171,6305,6171xe" filled="t" fillcolor="#151313" stroked="f">
                            <v:path arrowok="t"/>
                            <v:fill/>
                          </v:shape>
                          <v:shape style="position:absolute;left:6305;top:6171;width:21;height:172" coordorigin="6305,6171" coordsize="21,172" path="m6305,6313l6305,6343,6326,6343,6326,6218,6305,6218,6305,6313xe" filled="t" fillcolor="#151313" stroked="f">
                            <v:path arrowok="t"/>
                            <v:fill/>
                          </v:shape>
                          <v:group style="position:absolute;left:6352;top:6216;width:108;height:130" coordorigin="6352,6216" coordsize="108,130">
                            <v:shape style="position:absolute;left:6352;top:6216;width:108;height:130" coordorigin="6352,6216" coordsize="108,130" path="m6443,6334l6457,6321,6460,6300,6440,6297,6437,6313,6429,6321,6421,6328,6393,6328,6383,6317,6374,6306,6374,6256,6383,6244,6393,6233,6420,6233,6427,6239,6435,6246,6438,6258,6458,6255,6455,6236,6442,6226,6429,6216,6393,6216,6379,6223,6365,6231,6359,6246,6352,6261,6352,6281,6354,6299,6362,6321,6367,6329,6372,6333,6396,6344,6408,6346,6429,6346,6443,6334xe" filled="t" fillcolor="#151313" stroked="f">
                              <v:path arrowok="t"/>
                              <v:fill/>
                            </v:shape>
                            <v:group style="position:absolute;left:6471;top:6216;width:115;height:130" coordorigin="6471,6216" coordsize="115,130">
                              <v:shape style="position:absolute;left:6471;top:6216;width:115;height:130" coordorigin="6471,6216" coordsize="115,130" path="m6482,6336l6493,6346,6494,6304,6497,6300,6500,6295,6505,6293,6510,6290,6523,6288,6546,6285,6558,6280,6558,6302,6554,6309,6550,6319,6540,6324,6531,6329,6506,6329,6500,6324,6514,6346,6526,6346,6537,6342,6548,6338,6560,6328,6560,6336,6564,6343,6586,6343,6582,6336,6580,6328,6579,6320,6579,6249,6578,6243,6576,6235,6571,6229,6567,6223,6557,6219,6547,6216,6515,6216,6503,6220,6490,6224,6484,6233,6478,6241,6475,6254,6495,6257,6499,6244,6506,6238,6513,6233,6544,6233,6552,6240,6558,6246,6558,6264,6546,6268,6520,6271,6508,6273,6501,6274,6493,6277,6486,6281,6479,6286,6475,6293,6471,6301,6471,6326,6482,6336xe" filled="t" fillcolor="#151313" stroked="f">
                                <v:path arrowok="t"/>
                                <v:fill/>
                              </v:shape>
                              <v:shape style="position:absolute;left:6471;top:6216;width:115;height:130" coordorigin="6471,6216" coordsize="115,130" path="m6494,6318l6494,6304,6493,6346,6514,6346,6500,6324,6494,6318xe" filled="t" fillcolor="#151313" stroked="f">
                                <v:path arrowok="t"/>
                                <v:fill/>
                              </v:shape>
                              <v:group style="position:absolute;left:6616;top:6319;width:25;height:58" coordorigin="6616,6319" coordsize="25,58">
                                <v:shape style="position:absolute;left:6616;top:6319;width:25;height:58" coordorigin="6616,6319" coordsize="25,58" path="m6622,6377l6632,6372,6637,6364,6641,6356,6641,6319,6617,6319,6617,6343,6629,6343,6629,6354,6626,6359,6623,6365,6616,6368,6622,6377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1.531pt;margin-top:302.557pt;width:60.3926pt;height:20.7306pt;mso-position-horizontal-relative:page;mso-position-vertical-relative:page;z-index:-4741" coordorigin="4431,6051" coordsize="1208,415">
            <v:group style="position:absolute;left:4551;top:6171;width:21;height:172" coordorigin="4551,6171" coordsize="21,172">
              <v:shape style="position:absolute;left:4551;top:6171;width:21;height:172" coordorigin="4551,6171" coordsize="21,172" path="m4551,6171l4551,6195,4572,6195,4572,6171,4551,6171xe" filled="t" fillcolor="#151313" stroked="f">
                <v:path arrowok="t"/>
                <v:fill/>
              </v:shape>
              <v:shape style="position:absolute;left:4551;top:6171;width:21;height:172" coordorigin="4551,6171" coordsize="21,172" path="m4551,6313l4551,6343,4572,6343,4572,6218,4551,6218,4551,6313xe" filled="t" fillcolor="#151313" stroked="f">
                <v:path arrowok="t"/>
                <v:fill/>
              </v:shape>
              <v:group style="position:absolute;left:4604;top:6216;width:101;height:127" coordorigin="4604,6216" coordsize="101,127">
                <v:shape style="position:absolute;left:4604;top:6216;width:101;height:127" coordorigin="4604,6216" coordsize="101,127" path="m4705,6279l4705,6252,4704,6246,4702,6237,4697,6230,4693,6224,4683,6220,4674,6216,4662,6216,4655,6216,4631,6228,4623,6236,4623,6218,4604,6218,4604,6343,4625,6343,4625,6251,4635,6243,4644,6234,4666,6234,4673,6238,4679,6242,4681,6248,4684,6254,4684,6343,4705,6343,4705,6279xe" filled="t" fillcolor="#151313" stroked="f">
                  <v:path arrowok="t"/>
                  <v:fill/>
                </v:shape>
                <v:group style="position:absolute;left:4730;top:6171;width:108;height:175" coordorigin="4730,6171" coordsize="108,175">
                  <v:shape style="position:absolute;left:4730;top:6171;width:108;height:175" coordorigin="4730,6171" coordsize="108,175" path="m4838,6278l4838,6171,4817,6171,4818,6257,4818,6306,4809,6317,4806,6346,4818,6327,4818,6343,4838,6343,4838,6278xe" filled="t" fillcolor="#151313" stroked="f">
                    <v:path arrowok="t"/>
                    <v:fill/>
                  </v:shape>
                  <v:shape style="position:absolute;left:4730;top:6171;width:108;height:175" coordorigin="4730,6171" coordsize="108,175" path="m4737,6315l4743,6329,4756,6338,4768,6346,4806,6346,4809,6317,4799,6328,4772,6328,4761,6317,4751,6305,4751,6256,4761,6245,4770,6233,4799,6233,4809,6245,4818,6257,4817,6171,4817,6233,4811,6225,4802,6220,4794,6216,4767,6216,4755,6224,4742,6232,4736,6247,4730,6262,4730,6300,4737,6315xe" filled="t" fillcolor="#151313" stroked="f">
                    <v:path arrowok="t"/>
                    <v:fill/>
                  </v:shape>
                  <v:group style="position:absolute;left:4871;top:6171;width:21;height:172" coordorigin="4871,6171" coordsize="21,172">
                    <v:shape style="position:absolute;left:4871;top:6171;width:21;height:172" coordorigin="4871,6171" coordsize="21,172" path="m4871,6171l4871,6195,4892,6195,4892,6171,4871,6171xe" filled="t" fillcolor="#151313" stroked="f">
                      <v:path arrowok="t"/>
                      <v:fill/>
                    </v:shape>
                    <v:shape style="position:absolute;left:4871;top:6171;width:21;height:172" coordorigin="4871,6171" coordsize="21,172" path="m4871,6313l4871,6343,4892,6343,4892,6218,4871,6218,4871,6313xe" filled="t" fillcolor="#151313" stroked="f">
                      <v:path arrowok="t"/>
                      <v:fill/>
                    </v:shape>
                    <v:group style="position:absolute;left:4911;top:6218;width:114;height:124" coordorigin="4911,6218" coordsize="114,124">
                      <v:shape style="position:absolute;left:4911;top:6218;width:114;height:124" coordorigin="4911,6218" coordsize="114,124" path="m4947,6256l4938,6230,4934,6218,4911,6218,4913,6222,4919,6238,4928,6262,4938,6290,4948,6316,4956,6335,4959,6343,4978,6343,4980,6340,4986,6324,4995,6299,5005,6272,5015,6245,5023,6226,5025,6218,5004,6218,4999,6231,4990,6257,4980,6283,4976,6294,4971,6308,4968,6318,4965,6305,4960,6293,4956,6282,4947,6256xe" filled="t" fillcolor="#151313" stroked="f">
                        <v:path arrowok="t"/>
                        <v:fill/>
                      </v:shape>
                      <v:group style="position:absolute;left:5044;top:6171;width:21;height:172" coordorigin="5044,6171" coordsize="21,172">
                        <v:shape style="position:absolute;left:5044;top:6171;width:21;height:172" coordorigin="5044,6171" coordsize="21,172" path="m5044,6171l5044,6195,5065,6195,5065,6171,5044,6171xe" filled="t" fillcolor="#151313" stroked="f">
                          <v:path arrowok="t"/>
                          <v:fill/>
                        </v:shape>
                        <v:shape style="position:absolute;left:5044;top:6171;width:21;height:172" coordorigin="5044,6171" coordsize="21,172" path="m5044,6313l5044,6343,5065,6343,5065,6218,5044,6218,5044,6313xe" filled="t" fillcolor="#151313" stroked="f">
                          <v:path arrowok="t"/>
                          <v:fill/>
                        </v:shape>
                        <v:group style="position:absolute;left:5090;top:6171;width:108;height:175" coordorigin="5090,6171" coordsize="108,175">
                          <v:shape style="position:absolute;left:5090;top:6171;width:108;height:175" coordorigin="5090,6171" coordsize="108,175" path="m5198,6278l5198,6171,5177,6171,5179,6257,5179,6306,5169,6317,5166,6346,5178,6327,5178,6343,5198,6343,5198,6278xe" filled="t" fillcolor="#151313" stroked="f">
                            <v:path arrowok="t"/>
                            <v:fill/>
                          </v:shape>
                          <v:shape style="position:absolute;left:5090;top:6171;width:108;height:175" coordorigin="5090,6171" coordsize="108,175" path="m5097,6315l5104,6329,5116,6338,5128,6346,5166,6346,5169,6317,5159,6328,5132,6328,5122,6317,5111,6305,5111,6256,5121,6245,5130,6233,5159,6233,5169,6245,5179,6257,5177,6171,5177,6233,5171,6225,5162,6220,5154,6216,5127,6216,5115,6224,5102,6232,5096,6247,5090,6262,5090,6300,5097,6315xe" filled="t" fillcolor="#151313" stroked="f">
                            <v:path arrowok="t"/>
                            <v:fill/>
                          </v:shape>
                          <v:group style="position:absolute;left:5230;top:6218;width:101;height:127" coordorigin="5230,6218" coordsize="101,127">
                            <v:shape style="position:absolute;left:5230;top:6218;width:101;height:127" coordorigin="5230,6218" coordsize="101,127" path="m5230,6218l5230,6309,5232,6315,5234,6325,5238,6331,5243,6337,5252,6342,5262,6346,5273,6346,5281,6345,5304,6334,5312,6325,5312,6343,5331,6343,5331,6218,5310,6218,5310,6301,5307,6309,5303,6318,5295,6323,5287,6328,5268,6328,5261,6323,5255,6318,5253,6310,5252,6304,5252,6218,5230,6218xe" filled="t" fillcolor="#151313" stroked="f">
                              <v:path arrowok="t"/>
                              <v:fill/>
                            </v:shape>
                            <v:group style="position:absolute;left:5357;top:6216;width:115;height:130" coordorigin="5357,6216" coordsize="115,130">
                              <v:shape style="position:absolute;left:5357;top:6216;width:115;height:130" coordorigin="5357,6216" coordsize="115,130" path="m5368,6336l5379,6346,5380,6304,5383,6300,5386,6295,5391,6293,5396,6290,5409,6288,5432,6285,5444,6280,5444,6302,5440,6309,5436,6319,5426,6324,5417,6329,5392,6329,5386,6324,5400,6346,5412,6346,5423,6342,5434,6338,5446,6328,5447,6336,5450,6343,5472,6343,5468,6336,5466,6328,5465,6320,5465,6249,5464,6243,5462,6235,5458,6229,5453,6223,5443,6219,5433,6216,5401,6216,5389,6220,5377,6224,5370,6233,5364,6241,5361,6254,5381,6257,5385,6244,5392,6238,5399,6233,5430,6233,5438,6240,5444,6246,5444,6264,5432,6268,5406,6271,5394,6273,5387,6274,5379,6277,5372,6281,5366,6286,5361,6293,5357,6301,5357,6326,5368,6336xe" filled="t" fillcolor="#151313" stroked="f">
                                <v:path arrowok="t"/>
                                <v:fill/>
                              </v:shape>
                              <v:shape style="position:absolute;left:5357;top:6216;width:115;height:130" coordorigin="5357,6216" coordsize="115,130" path="m5380,6318l5380,6304,5379,6346,5400,6346,5386,6324,5380,6318xe" filled="t" fillcolor="#151313" stroked="f">
                                <v:path arrowok="t"/>
                                <v:fill/>
                              </v:shape>
                              <v:group style="position:absolute;left:5497;top:6171;width:21;height:172" coordorigin="5497,6171" coordsize="21,172">
                                <v:shape style="position:absolute;left:5497;top:6171;width:21;height:172" coordorigin="5497,6171" coordsize="21,172" path="m5518,6195l5518,6171,5497,6171,5497,6343,5518,6343,5518,6195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4.323pt;margin-top:304.783pt;width:54.0644pt;height:20.7481pt;mso-position-horizontal-relative:page;mso-position-vertical-relative:page;z-index:-4742" coordorigin="3486,6096" coordsize="1081,415">
            <v:group style="position:absolute;left:3606;top:6216;width:108;height:175" coordorigin="3606,6216" coordsize="108,175">
              <v:shape style="position:absolute;left:3606;top:6216;width:108;height:175" coordorigin="3606,6216" coordsize="108,175" path="m3715,6280l3715,6262,3708,6247,3702,6232,3690,6224,3678,6216,3650,6216,3641,6220,3632,6225,3636,6245,3646,6232,3673,6232,3683,6244,3693,6256,3693,6305,3683,6317,3673,6328,3645,6328,3635,6317,3628,6330,3633,6337,3641,6341,3650,6346,3675,6346,3688,6338,3701,6329,3708,6314,3715,6299,3715,6280xe" filled="t" fillcolor="#151313" stroked="f">
                <v:path arrowok="t"/>
                <v:fill/>
              </v:shape>
              <v:shape style="position:absolute;left:3606;top:6216;width:108;height:175" coordorigin="3606,6216" coordsize="108,175" path="m3628,6374l3628,6330,3635,6317,3626,6305,3626,6257,3636,6245,3632,6225,3626,6235,3626,6218,3606,6218,3606,6391,3628,6391,3628,6374xe" filled="t" fillcolor="#151313" stroked="f">
                <v:path arrowok="t"/>
                <v:fill/>
              </v:shape>
              <v:group style="position:absolute;left:3733;top:6216;width:94;height:130" coordorigin="3733,6216" coordsize="94,130">
                <v:shape style="position:absolute;left:3733;top:6216;width:94;height:130" coordorigin="3733,6216" coordsize="94,130" path="m3817,6245l3827,6228,3803,6217,3791,6216,3782,6216,3791,6233,3807,6233,3817,6245xe" filled="t" fillcolor="#151313" stroked="f">
                  <v:path arrowok="t"/>
                  <v:fill/>
                </v:shape>
                <v:shape style="position:absolute;left:3733;top:6216;width:94;height:130" coordorigin="3733,6216" coordsize="94,130" path="m3749,6329l3756,6335,3780,6344,3792,6346,3814,6346,3828,6335,3842,6325,3847,6306,3825,6303,3820,6316,3812,6322,3804,6328,3777,6328,3766,6318,3756,6307,3755,6286,3848,6286,3848,6280,3846,6263,3837,6241,3832,6233,3827,6228,3817,6245,3824,6253,3825,6269,3756,6269,3757,6252,3767,6243,3777,6233,3791,6233,3782,6216,3758,6226,3749,6233,3741,6246,3734,6270,3733,6282,3735,6298,3743,6321,3749,6329xe" filled="t" fillcolor="#151313" stroked="f">
                  <v:path arrowok="t"/>
                  <v:fill/>
                </v:shape>
                <v:group style="position:absolute;left:3873;top:6216;width:68;height:127" coordorigin="3873,6216" coordsize="68,127">
                  <v:shape style="position:absolute;left:3873;top:6216;width:68;height:127" coordorigin="3873,6216" coordsize="68,127" path="m3894,6292l3894,6264,3898,6253,3900,6246,3906,6242,3911,6237,3926,6237,3934,6242,3941,6222,3930,6216,3912,6216,3906,6220,3899,6224,3892,6237,3892,6218,3873,6218,3873,6343,3894,6343,3894,6292xe" filled="t" fillcolor="#151313" stroked="f">
                    <v:path arrowok="t"/>
                    <v:fill/>
                  </v:shape>
                  <v:group style="position:absolute;left:3945;top:6216;width:103;height:130" coordorigin="3945,6216" coordsize="103,130">
                    <v:shape style="position:absolute;left:3945;top:6216;width:103;height:130" coordorigin="3945,6216" coordsize="103,130" path="m3969,6243l3975,6238,3981,6233,4008,6233,4015,6238,4022,6244,4023,6253,4044,6251,4042,6239,4036,6231,4031,6224,4020,6220,4009,6216,3985,6216,3976,6218,3968,6221,3963,6224,3956,6229,3952,6236,3948,6243,3948,6261,3953,6268,3958,6276,3967,6280,3976,6284,3999,6290,4016,6295,4020,6297,4027,6301,4027,6317,4020,6322,4013,6328,3984,6328,3976,6322,3968,6315,3966,6303,3945,6306,3948,6326,3961,6336,3974,6346,4013,6346,4024,6341,4036,6336,4042,6326,4048,6317,4048,6296,4043,6288,4038,6281,4029,6277,4020,6273,3998,6267,3983,6263,3979,6262,3974,6260,3969,6253,3969,6243xe" filled="t" fillcolor="#151313" stroked="f">
                      <v:path arrowok="t"/>
                      <v:fill/>
                    </v:shape>
                    <v:group style="position:absolute;left:4065;top:6216;width:117;height:130" coordorigin="4065,6216" coordsize="117,130">
                      <v:shape style="position:absolute;left:4065;top:6216;width:117;height:130" coordorigin="4065,6216" coordsize="117,130" path="m4067,6299l4076,6321,4082,6329,4088,6334,4112,6344,4124,6346,4140,6346,4124,6328,4108,6328,4098,6317,4087,6305,4087,6257,4098,6245,4121,6216,4095,6223,4085,6229,4073,6246,4066,6269,4065,6281,4067,6299xe" filled="t" fillcolor="#151313" stroked="f">
                        <v:path arrowok="t"/>
                        <v:fill/>
                      </v:shape>
                      <v:shape style="position:absolute;left:4065;top:6216;width:117;height:130" coordorigin="4065,6216" coordsize="117,130" path="m4139,6233l4150,6245,4160,6257,4160,6304,4150,6316,4140,6328,4124,6328,4140,6346,4154,6338,4168,6331,4175,6317,4182,6303,4182,6279,4181,6264,4172,6241,4166,6232,4160,6227,4136,6217,4124,6216,4121,6216,4098,6245,4108,6233,4139,6233xe" filled="t" fillcolor="#151313" stroked="f">
                        <v:path arrowok="t"/>
                        <v:fill/>
                      </v:shape>
                      <v:group style="position:absolute;left:4207;top:6216;width:101;height:127" coordorigin="4207,6216" coordsize="101,127">
                        <v:shape style="position:absolute;left:4207;top:6216;width:101;height:127" coordorigin="4207,6216" coordsize="101,127" path="m4308,6279l4308,6252,4307,6246,4305,6237,4300,6230,4296,6224,4286,6220,4277,6216,4265,6216,4258,6216,4234,6228,4226,6236,4226,6218,4207,6218,4207,6343,4228,6343,4228,6251,4238,6243,4247,6234,4269,6234,4276,6238,4282,6242,4284,6248,4287,6254,4287,6343,4308,6343,4308,6279xe" filled="t" fillcolor="#151313" stroked="f">
                          <v:path arrowok="t"/>
                          <v:fill/>
                        </v:shape>
                        <v:group style="position:absolute;left:4333;top:6216;width:115;height:130" coordorigin="4333,6216" coordsize="115,130">
                          <v:shape style="position:absolute;left:4333;top:6216;width:115;height:130" coordorigin="4333,6216" coordsize="115,130" path="m4344,6336l4355,6346,4356,6304,4359,6300,4362,6295,4367,6293,4372,6290,4385,6288,4408,6285,4420,6280,4420,6302,4416,6309,4412,6319,4402,6324,4393,6329,4368,6329,4362,6324,4376,6346,4388,6346,4399,6342,4410,6338,4422,6328,4422,6336,4426,6343,4448,6343,4444,6336,4442,6328,4441,6320,4441,6249,4440,6243,4438,6235,4433,6229,4429,6223,4419,6219,4409,6216,4377,6216,4365,6220,4352,6224,4346,6233,4340,6241,4337,6254,4357,6257,4361,6244,4368,6238,4375,6233,4406,6233,4414,6240,4420,6246,4420,6264,4408,6268,4382,6271,4370,6273,4363,6274,4355,6277,4348,6281,4341,6286,4337,6293,4333,6301,4333,6326,4344,6336xe" filled="t" fillcolor="#151313" stroked="f">
                            <v:path arrowok="t"/>
                            <v:fill/>
                          </v:shape>
                          <v:shape style="position:absolute;left:4333;top:6216;width:115;height:130" coordorigin="4333,6216" coordsize="115,130" path="m4356,6318l4356,6304,4355,6346,4376,6346,4362,6324,4356,6318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46.551pt;margin-top:302.557pt;width:34.6347pt;height:20.7306pt;mso-position-horizontal-relative:page;mso-position-vertical-relative:page;z-index:-4743" coordorigin="2931,6051" coordsize="693,415">
            <v:group style="position:absolute;left:3051;top:6175;width:61;height:170" coordorigin="3051,6175" coordsize="61,170">
              <v:shape style="position:absolute;left:3051;top:6175;width:61;height:170" coordorigin="3051,6175" coordsize="61,170" path="m3087,6277l3087,6235,3109,6235,3109,6218,3087,6218,3087,6175,3066,6188,3066,6218,3051,6218,3051,6235,3066,6235,3066,6325,3069,6331,3072,6337,3078,6341,3084,6345,3103,6345,3112,6343,3109,6324,3103,6325,3095,6325,3090,6322,3087,6317,3087,6277xe" filled="t" fillcolor="#151313" stroked="f">
                <v:path arrowok="t"/>
                <v:fill/>
              </v:shape>
              <v:group style="position:absolute;left:3121;top:6216;width:117;height:130" coordorigin="3121,6216" coordsize="117,130">
                <v:shape style="position:absolute;left:3121;top:6216;width:117;height:130" coordorigin="3121,6216" coordsize="117,130" path="m3123,6299l3132,6321,3138,6329,3144,6334,3168,6344,3180,6346,3196,6346,3180,6328,3164,6328,3154,6317,3143,6305,3143,6257,3154,6245,3177,6216,3151,6223,3141,6229,3129,6246,3122,6269,3121,6281,3123,6299xe" filled="t" fillcolor="#151313" stroked="f">
                  <v:path arrowok="t"/>
                  <v:fill/>
                </v:shape>
                <v:shape style="position:absolute;left:3121;top:6216;width:117;height:130" coordorigin="3121,6216" coordsize="117,130" path="m3195,6233l3206,6245,3216,6257,3216,6304,3206,6316,3196,6328,3180,6328,3196,6346,3210,6338,3224,6331,3231,6317,3238,6303,3238,6279,3237,6264,3228,6241,3222,6232,3216,6227,3192,6217,3180,6216,3177,6216,3154,6245,3164,6233,3195,6233xe" filled="t" fillcolor="#151313" stroked="f">
                  <v:path arrowok="t"/>
                  <v:fill/>
                </v:shape>
                <v:group style="position:absolute;left:3255;top:6171;width:108;height:175" coordorigin="3255,6171" coordsize="108,175">
                  <v:shape style="position:absolute;left:3255;top:6171;width:108;height:175" coordorigin="3255,6171" coordsize="108,175" path="m3363,6278l3363,6171,3342,6171,3344,6257,3344,6306,3334,6317,3332,6346,3344,6327,3344,6343,3363,6343,3363,6278xe" filled="t" fillcolor="#151313" stroked="f">
                    <v:path arrowok="t"/>
                    <v:fill/>
                  </v:shape>
                  <v:shape style="position:absolute;left:3255;top:6171;width:108;height:175" coordorigin="3255,6171" coordsize="108,175" path="m3262,6315l3269,6329,3281,6338,3294,6346,3332,6346,3334,6317,3325,6328,3297,6328,3287,6317,3277,6305,3277,6256,3286,6245,3296,6233,3324,6233,3334,6245,3344,6257,3342,6171,3342,6233,3337,6225,3328,6220,3319,6216,3292,6216,3280,6224,3268,6232,3261,6247,3255,6262,3255,6300,3262,6315xe" filled="t" fillcolor="#151313" stroked="f">
                    <v:path arrowok="t"/>
                    <v:fill/>
                  </v:shape>
                  <v:group style="position:absolute;left:3389;top:6216;width:115;height:130" coordorigin="3389,6216" coordsize="115,130">
                    <v:shape style="position:absolute;left:3389;top:6216;width:115;height:130" coordorigin="3389,6216" coordsize="115,130" path="m3400,6336l3411,6346,3412,6304,3415,6300,3417,6295,3423,6293,3428,6290,3441,6288,3464,6285,3476,6280,3476,6302,3472,6309,3468,6319,3458,6324,3449,6329,3424,6329,3418,6324,3432,6346,3444,6346,3455,6342,3466,6338,3477,6328,3478,6336,3482,6343,3504,6343,3500,6336,3498,6328,3497,6320,3497,6249,3496,6243,3494,6235,3489,6229,3485,6223,3475,6219,3465,6216,3433,6216,3421,6220,3408,6224,3402,6233,3396,6241,3393,6254,3413,6257,3417,6244,3424,6238,3431,6233,3462,6233,3470,6240,3476,6246,3476,6264,3464,6268,3438,6271,3426,6273,3419,6274,3411,6277,3404,6281,3397,6286,3393,6293,3389,6301,3389,6326,3400,6336xe" filled="t" fillcolor="#151313" stroked="f">
                      <v:path arrowok="t"/>
                      <v:fill/>
                    </v:shape>
                    <v:shape style="position:absolute;left:3389;top:6216;width:115;height:130" coordorigin="3389,6216" coordsize="115,130" path="m3412,6318l3412,6304,3411,6346,3432,6346,3418,6324,3412,6318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449pt;margin-top:302.557pt;width:24.5916pt;height:20.7306pt;mso-position-horizontal-relative:page;mso-position-vertical-relative:page;z-index:-4744" coordorigin="2589,6051" coordsize="492,415">
            <v:group style="position:absolute;left:2709;top:6171;width:128;height:172" coordorigin="2709,6171" coordsize="128,172">
              <v:shape style="position:absolute;left:2709;top:6171;width:128;height:172" coordorigin="2709,6171" coordsize="128,172" path="m2837,6343l2837,6323,2732,6323,2732,6264,2827,6264,2827,6244,2732,6244,2732,6191,2833,6191,2833,6171,2709,6171,2709,6343,2837,6343xe" filled="t" fillcolor="#151313" stroked="f">
                <v:path arrowok="t"/>
                <v:fill/>
              </v:shape>
              <v:group style="position:absolute;left:2857;top:6216;width:103;height:130" coordorigin="2857,6216" coordsize="103,130">
                <v:shape style="position:absolute;left:2857;top:6216;width:103;height:130" coordorigin="2857,6216" coordsize="103,130" path="m2881,6243l2888,6238,2894,6233,2921,6233,2927,6238,2934,6244,2936,6253,2956,6251,2954,6239,2949,6231,2944,6224,2933,6220,2921,6216,2897,6216,2889,6218,2880,6221,2875,6224,2869,6229,2865,6236,2861,6243,2861,6261,2866,6268,2870,6276,2879,6280,2888,6284,2911,6290,2929,6295,2933,6297,2939,6301,2939,6317,2932,6322,2925,6328,2896,6328,2888,6322,2880,6315,2878,6303,2857,6306,2861,6326,2874,6336,2886,6346,2925,6346,2937,6341,2949,6336,2955,6326,2961,6317,2961,6296,2956,6288,2951,6281,2942,6277,2933,6273,2911,6267,2895,6263,2892,6262,2887,6260,2881,6253,2881,6243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05.615pt;margin-top:257.557pt;width:26.7597pt;height:20.7306pt;mso-position-horizontal-relative:page;mso-position-vertical-relative:page;z-index:-4745" coordorigin="4112,5151" coordsize="535,415">
            <v:group style="position:absolute;left:4232;top:5271;width:108;height:175" coordorigin="4232,5271" coordsize="108,175">
              <v:shape style="position:absolute;left:4232;top:5271;width:108;height:175" coordorigin="4232,5271" coordsize="108,175" path="m4340,5378l4340,5271,4319,5271,4321,5357,4321,5406,4311,5417,4309,5446,4321,5427,4321,5443,4340,5443,4340,5378xe" filled="t" fillcolor="#151313" stroked="f">
                <v:path arrowok="t"/>
                <v:fill/>
              </v:shape>
              <v:shape style="position:absolute;left:4232;top:5271;width:108;height:175" coordorigin="4232,5271" coordsize="108,175" path="m4239,5415l4246,5429,4258,5438,4271,5446,4309,5446,4311,5417,4302,5428,4274,5428,4264,5417,4254,5405,4254,5356,4263,5345,4273,5333,4301,5333,4311,5345,4321,5357,4319,5271,4319,5333,4314,5325,4305,5320,4296,5316,4270,5316,4257,5324,4245,5332,4239,5347,4232,5362,4232,5400,4239,5415xe" filled="t" fillcolor="#151313" stroked="f">
                <v:path arrowok="t"/>
                <v:fill/>
              </v:shape>
              <v:group style="position:absolute;left:4366;top:5316;width:94;height:130" coordorigin="4366,5316" coordsize="94,130">
                <v:shape style="position:absolute;left:4366;top:5316;width:94;height:130" coordorigin="4366,5316" coordsize="94,130" path="m4451,5345l4461,5328,4437,5317,4424,5316,4416,5316,4425,5333,4441,5333,4451,5345xe" filled="t" fillcolor="#151313" stroked="f">
                  <v:path arrowok="t"/>
                  <v:fill/>
                </v:shape>
                <v:shape style="position:absolute;left:4366;top:5316;width:94;height:130" coordorigin="4366,5316" coordsize="94,130" path="m4382,5429l4390,5435,4414,5444,4426,5446,4447,5446,4461,5435,4475,5425,4480,5406,4459,5403,4454,5416,4446,5422,4437,5428,4410,5428,4400,5418,4389,5407,4388,5386,4481,5386,4481,5380,4479,5363,4471,5341,4465,5333,4461,5328,4451,5345,4457,5353,4459,5369,4389,5369,4390,5352,4400,5343,4410,5333,4425,5333,4416,5316,4391,5326,4383,5333,4374,5346,4367,5370,4366,5382,4368,5398,4377,5421,4382,5429xe" filled="t" fillcolor="#151313" stroked="f">
                  <v:path arrowok="t"/>
                  <v:fill/>
                </v:shape>
                <v:group style="position:absolute;left:4506;top:5271;width:21;height:172" coordorigin="4506,5271" coordsize="21,172">
                  <v:shape style="position:absolute;left:4506;top:5271;width:21;height:172" coordorigin="4506,5271" coordsize="21,172" path="m4528,5295l4528,5271,4506,5271,4506,5443,4528,5443,4528,5295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128.869pt;margin-top:257.557pt;width:84.4921pt;height:20.7306pt;mso-position-horizontal-relative:page;mso-position-vertical-relative:page;z-index:-4746" coordorigin="2577,5151" coordsize="1690,415">
            <v:group style="position:absolute;left:2697;top:5316;width:103;height:130" coordorigin="2697,5316" coordsize="103,130">
              <v:shape style="position:absolute;left:2697;top:5316;width:103;height:130" coordorigin="2697,5316" coordsize="103,130" path="m2721,5343l2728,5338,2734,5333,2761,5333,2767,5338,2774,5344,2775,5353,2796,5351,2794,5339,2789,5331,2784,5324,2772,5320,2761,5316,2737,5316,2728,5318,2720,5321,2715,5324,2709,5329,2705,5336,2701,5343,2701,5361,2706,5368,2710,5376,2719,5380,2728,5384,2751,5390,2769,5395,2773,5397,2779,5401,2779,5417,2772,5422,2765,5428,2736,5428,2728,5422,2720,5415,2718,5403,2697,5406,2701,5426,2714,5436,2726,5446,2765,5446,2777,5441,2788,5436,2795,5426,2801,5417,2801,5396,2796,5388,2791,5381,2782,5377,2773,5373,2751,5367,2735,5363,2732,5362,2726,5360,2721,5353,2721,5343xe" filled="t" fillcolor="#151313" stroked="f">
                <v:path arrowok="t"/>
                <v:fill/>
              </v:shape>
              <v:group style="position:absolute;left:2818;top:5316;width:117;height:130" coordorigin="2818,5316" coordsize="117,130">
                <v:shape style="position:absolute;left:2818;top:5316;width:117;height:130" coordorigin="2818,5316" coordsize="117,130" path="m2820,5399l2829,5421,2834,5429,2840,5434,2864,5444,2876,5446,2893,5446,2876,5428,2861,5428,2850,5417,2840,5405,2840,5357,2850,5345,2874,5316,2847,5323,2837,5329,2825,5346,2819,5369,2818,5381,2820,5399xe" filled="t" fillcolor="#151313" stroked="f">
                  <v:path arrowok="t"/>
                  <v:fill/>
                </v:shape>
                <v:shape style="position:absolute;left:2818;top:5316;width:117;height:130" coordorigin="2818,5316" coordsize="117,130" path="m2892,5333l2902,5345,2913,5357,2913,5404,2902,5416,2892,5428,2876,5428,2893,5446,2906,5438,2920,5431,2927,5417,2935,5403,2935,5379,2933,5364,2924,5341,2918,5332,2912,5327,2888,5317,2876,5316,2874,5316,2850,5345,2861,5333,2892,5333xe" filled="t" fillcolor="#151313" stroked="f">
                  <v:path arrowok="t"/>
                  <v:fill/>
                </v:shape>
                <v:group style="position:absolute;left:2959;top:5271;width:108;height:175" coordorigin="2959,5271" coordsize="108,175">
                  <v:shape style="position:absolute;left:2959;top:5271;width:108;height:175" coordorigin="2959,5271" coordsize="108,175" path="m3063,5354l3060,5342,3053,5333,3046,5325,3036,5320,3026,5316,2994,5316,2980,5332,2980,5271,2959,5271,2959,5443,2979,5443,2979,5427,2991,5446,2985,5412,2979,5402,2979,5357,2989,5345,2999,5333,3026,5333,3036,5345,3046,5356,3046,5404,3035,5416,3025,5428,3041,5436,3051,5428,3060,5415,3066,5390,3067,5379,3067,5365,3063,5354xe" filled="t" fillcolor="#151313" stroked="f">
                    <v:path arrowok="t"/>
                    <v:fill/>
                  </v:shape>
                  <v:shape style="position:absolute;left:2959;top:5271;width:108;height:175" coordorigin="2959,5271" coordsize="108,175" path="m3025,5428l2995,5428,2985,5412,2991,5446,3016,5446,3041,5436,3025,5428xe" filled="t" fillcolor="#151313" stroked="f">
                    <v:path arrowok="t"/>
                    <v:fill/>
                  </v:shape>
                  <v:group style="position:absolute;left:3093;top:5316;width:68;height:127" coordorigin="3093,5316" coordsize="68,127">
                    <v:shape style="position:absolute;left:3093;top:5316;width:68;height:127" coordorigin="3093,5316" coordsize="68,127" path="m3114,5392l3114,5364,3117,5353,3119,5346,3125,5342,3131,5337,3145,5337,3153,5342,3160,5322,3149,5316,3131,5316,3125,5320,3119,5324,3112,5337,3112,5318,3093,5318,3093,5443,3114,5443,3114,5392xe" filled="t" fillcolor="#151313" stroked="f">
                      <v:path arrowok="t"/>
                      <v:fill/>
                    </v:shape>
                    <v:group style="position:absolute;left:3166;top:5316;width:94;height:130" coordorigin="3166,5316" coordsize="94,130">
                      <v:shape style="position:absolute;left:3166;top:5316;width:94;height:130" coordorigin="3166,5316" coordsize="94,130" path="m3250,5345l3260,5328,3236,5317,3224,5316,3215,5316,3224,5333,3240,5333,3250,5345xe" filled="t" fillcolor="#151313" stroked="f">
                        <v:path arrowok="t"/>
                        <v:fill/>
                      </v:shape>
                      <v:shape style="position:absolute;left:3166;top:5316;width:94;height:130" coordorigin="3166,5316" coordsize="94,130" path="m3182,5429l3189,5435,3213,5444,3225,5446,3247,5446,3261,5435,3275,5425,3280,5406,3258,5403,3253,5416,3245,5422,3237,5428,3209,5428,3199,5418,3189,5407,3187,5386,3280,5386,3280,5380,3279,5363,3270,5341,3265,5333,3260,5328,3250,5345,3257,5353,3258,5369,3189,5369,3190,5352,3200,5343,3209,5333,3224,5333,3215,5316,3191,5326,3182,5333,3173,5346,3167,5370,3166,5382,3167,5398,3176,5421,3182,5429xe" filled="t" fillcolor="#151313" stroked="f">
                        <v:path arrowok="t"/>
                        <v:fill/>
                      </v:shape>
                      <v:group style="position:absolute;left:3293;top:5318;width:114;height:124" coordorigin="3293,5318" coordsize="114,124">
                        <v:shape style="position:absolute;left:3293;top:5318;width:114;height:124" coordorigin="3293,5318" coordsize="114,124" path="m3329,5356l3320,5330,3316,5318,3293,5318,3295,5322,3301,5338,3310,5362,3321,5390,3330,5416,3338,5435,3341,5443,3360,5443,3362,5440,3368,5424,3377,5399,3387,5372,3397,5345,3405,5326,3408,5318,3386,5318,3381,5331,3372,5357,3362,5383,3358,5394,3353,5408,3350,5418,3347,5405,3342,5393,3338,5382,3329,5356xe" filled="t" fillcolor="#151313" stroked="f">
                          <v:path arrowok="t"/>
                          <v:fill/>
                        </v:shape>
                        <v:group style="position:absolute;left:3426;top:5271;width:21;height:172" coordorigin="3426,5271" coordsize="21,172">
                          <v:shape style="position:absolute;left:3426;top:5271;width:21;height:172" coordorigin="3426,5271" coordsize="21,172" path="m3426,5271l3426,5295,3447,5295,3447,5271,3426,5271xe" filled="t" fillcolor="#151313" stroked="f">
                            <v:path arrowok="t"/>
                            <v:fill/>
                          </v:shape>
                          <v:shape style="position:absolute;left:3426;top:5271;width:21;height:172" coordorigin="3426,5271" coordsize="21,172" path="m3426,5413l3426,5443,3447,5443,3447,5318,3426,5318,3426,5413xe" filled="t" fillcolor="#151313" stroked="f">
                            <v:path arrowok="t"/>
                            <v:fill/>
                          </v:shape>
                          <v:group style="position:absolute;left:3467;top:5318;width:114;height:124" coordorigin="3467,5318" coordsize="114,124">
                            <v:shape style="position:absolute;left:3467;top:5318;width:114;height:124" coordorigin="3467,5318" coordsize="114,124" path="m3503,5356l3493,5330,3489,5318,3467,5318,3468,5322,3474,5338,3483,5362,3494,5390,3504,5416,3511,5435,3514,5443,3534,5443,3535,5440,3541,5424,3550,5399,3561,5372,3571,5345,3578,5326,3581,5318,3559,5318,3555,5331,3545,5357,3536,5383,3532,5394,3526,5408,3524,5418,3520,5405,3516,5393,3512,5382,3503,5356xe" filled="t" fillcolor="#151313" stroked="f">
                              <v:path arrowok="t"/>
                              <v:fill/>
                            </v:shape>
                            <v:group style="position:absolute;left:3592;top:5316;width:94;height:130" coordorigin="3592,5316" coordsize="94,130">
                              <v:shape style="position:absolute;left:3592;top:5316;width:94;height:130" coordorigin="3592,5316" coordsize="94,130" path="m3677,5345l3687,5328,3663,5317,3651,5316,3642,5316,3651,5333,3667,5333,3677,5345xe" filled="t" fillcolor="#151313" stroked="f">
                                <v:path arrowok="t"/>
                                <v:fill/>
                              </v:shape>
                              <v:shape style="position:absolute;left:3592;top:5316;width:94;height:130" coordorigin="3592,5316" coordsize="94,130" path="m3608,5429l3616,5435,3640,5444,3652,5446,3673,5446,3687,5435,3701,5425,3706,5406,3685,5403,3680,5416,3672,5422,3663,5428,3636,5428,3626,5418,3615,5407,3614,5386,3707,5386,3707,5380,3705,5363,3697,5341,3691,5333,3687,5328,3677,5345,3684,5353,3685,5369,3615,5369,3616,5352,3626,5343,3636,5333,3651,5333,3642,5316,3617,5326,3609,5333,3600,5346,3593,5370,3592,5382,3594,5398,3603,5421,3608,5429xe" filled="t" fillcolor="#151313" stroked="f">
                                <v:path arrowok="t"/>
                                <v:fill/>
                              </v:shape>
                              <v:group style="position:absolute;left:3733;top:5316;width:101;height:127" coordorigin="3733,5316" coordsize="101,127">
                                <v:shape style="position:absolute;left:3733;top:5316;width:101;height:127" coordorigin="3733,5316" coordsize="101,127" path="m3834,5379l3834,5352,3833,5346,3831,5337,3826,5330,3822,5324,3812,5320,3803,5316,3792,5316,3784,5316,3760,5328,3752,5336,3752,5318,3733,5318,3733,5443,3754,5443,3754,5351,3764,5343,3774,5334,3796,5334,3802,5338,3808,5342,3811,5348,3813,5354,3813,5443,3834,5443,3834,5379xe" filled="t" fillcolor="#151313" stroked="f">
                                  <v:path arrowok="t"/>
                                  <v:fill/>
                                </v:shape>
                                <v:group style="position:absolute;left:3860;top:5316;width:108;height:130" coordorigin="3860,5316" coordsize="108,130">
                                  <v:shape style="position:absolute;left:3860;top:5316;width:108;height:130" coordorigin="3860,5316" coordsize="108,130" path="m3951,5434l3965,5421,3968,5400,3948,5397,3945,5413,3937,5421,3929,5428,3901,5428,3891,5417,3882,5406,3882,5356,3892,5344,3902,5333,3928,5333,3936,5339,3943,5346,3946,5358,3966,5355,3963,5336,3950,5326,3937,5316,3901,5316,3887,5323,3873,5331,3867,5346,3860,5361,3860,5381,3862,5399,3870,5421,3876,5429,3880,5433,3904,5444,3917,5446,3937,5446,3951,5434xe" filled="t" fillcolor="#151313" stroked="f">
                                    <v:path arrowok="t"/>
                                    <v:fill/>
                                  </v:shape>
                                  <v:group style="position:absolute;left:3987;top:5271;width:21;height:172" coordorigin="3987,5271" coordsize="21,172">
                                    <v:shape style="position:absolute;left:3987;top:5271;width:21;height:172" coordorigin="3987,5271" coordsize="21,172" path="m3987,5271l3987,5295,4008,5295,4008,5271,3987,5271xe" filled="t" fillcolor="#151313" stroked="f">
                                      <v:path arrowok="t"/>
                                      <v:fill/>
                                    </v:shape>
                                    <v:shape style="position:absolute;left:3987;top:5271;width:21;height:172" coordorigin="3987,5271" coordsize="21,172" path="m3987,5413l3987,5443,4008,5443,4008,5318,3987,5318,3987,5413xe" filled="t" fillcolor="#151313" stroked="f">
                                      <v:path arrowok="t"/>
                                      <v:fill/>
                                    </v:shape>
                                    <v:group style="position:absolute;left:4033;top:5316;width:115;height:130" coordorigin="4033,5316" coordsize="115,130">
                                      <v:shape style="position:absolute;left:4033;top:5316;width:115;height:130" coordorigin="4033,5316" coordsize="115,130" path="m4044,5436l4055,5446,4055,5404,4058,5400,4061,5395,4066,5393,4072,5390,4085,5388,4108,5385,4119,5380,4119,5402,4116,5409,4111,5419,4102,5424,4092,5429,4068,5429,4062,5424,4075,5446,4088,5446,4098,5442,4109,5438,4121,5428,4122,5436,4125,5443,4147,5443,4143,5436,4142,5428,4141,5420,4141,5349,4139,5343,4138,5335,4133,5329,4128,5323,4118,5319,4108,5316,4076,5316,4064,5320,4052,5324,4046,5333,4039,5341,4036,5354,4057,5357,4060,5344,4067,5338,4074,5333,4105,5333,4113,5340,4119,5346,4119,5364,4107,5368,4082,5371,4069,5373,4063,5374,4054,5377,4048,5381,4041,5386,4037,5393,4033,5401,4033,5426,4044,5436xe" filled="t" fillcolor="#151313" stroked="f">
                                        <v:path arrowok="t"/>
                                        <v:fill/>
                                      </v:shape>
                                      <v:shape style="position:absolute;left:4033;top:5316;width:115;height:130" coordorigin="4033,5316" coordsize="115,130" path="m4055,5418l4055,5404,4055,5446,4075,5446,4062,5424,4055,5418xe" filled="t" fillcolor="#151313" stroked="f">
                                        <v:path arrowok="t"/>
                                        <v:fill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59.537pt;margin-top:250.783pt;width:5.73036pt;height:6.504pt;mso-position-horizontal-relative:page;mso-position-vertical-relative:page;z-index:-4747" coordorigin="9191,5016" coordsize="115,130">
            <v:shape style="position:absolute;left:9191;top:5016;width:115;height:130" coordorigin="9191,5016" coordsize="115,130" path="m9202,5136l9213,5146,9213,5104,9216,5100,9219,5095,9224,5093,9230,5090,9243,5088,9266,5085,9277,5080,9277,5102,9274,5109,9269,5119,9260,5124,9251,5129,9226,5129,9220,5124,9233,5146,9246,5146,9257,5142,9267,5138,9279,5128,9280,5136,9283,5143,9305,5143,9301,5136,9300,5128,9299,5120,9299,5049,9298,5043,9296,5035,9291,5029,9286,5023,9276,5019,9266,5016,9234,5016,9222,5020,9210,5024,9204,5033,9197,5041,9194,5054,9215,5057,9218,5044,9225,5038,9233,5033,9263,5033,9271,5040,9277,5046,9277,5064,9265,5068,9240,5071,9227,5073,9221,5074,9213,5077,9206,5081,9199,5086,9195,5093,9191,5101,9191,5126,9202,5136xe" filled="t" fillcolor="#151313" stroked="f">
              <v:path arrowok="t"/>
              <v:fill/>
            </v:shape>
            <v:shape style="position:absolute;left:9191;top:5016;width:115;height:130" coordorigin="9191,5016" coordsize="115,130" path="m9213,5118l9213,5104,9213,5146,9233,5146,9220,5124,9213,5118xe" filled="t" fillcolor="#151313" stroked="f">
              <v:path arrowok="t"/>
              <v:fill/>
            </v:shape>
            <w10:wrap type="none"/>
          </v:group>
        </w:pict>
      </w:r>
      <w:r>
        <w:pict>
          <v:group style="position:absolute;margin-left:402.562pt;margin-top:242.41pt;width:51.0821pt;height:20.877pt;mso-position-horizontal-relative:page;mso-position-vertical-relative:page;z-index:-4748" coordorigin="8051,4848" coordsize="1022,418">
            <v:group style="position:absolute;left:8171;top:5016;width:68;height:127" coordorigin="8171,5016" coordsize="68,127">
              <v:shape style="position:absolute;left:8171;top:5016;width:68;height:127" coordorigin="8171,5016" coordsize="68,127" path="m8192,5092l8192,5064,8196,5053,8198,5046,8204,5042,8209,5037,8224,5037,8232,5042,8239,5022,8228,5016,8210,5016,8204,5020,8197,5024,8190,5037,8190,5018,8171,5018,8171,5143,8192,5143,8192,5092xe" filled="t" fillcolor="#151313" stroked="f">
                <v:path arrowok="t"/>
                <v:fill/>
              </v:shape>
              <v:group style="position:absolute;left:8244;top:5016;width:94;height:130" coordorigin="8244,5016" coordsize="94,130">
                <v:shape style="position:absolute;left:8244;top:5016;width:94;height:130" coordorigin="8244,5016" coordsize="94,130" path="m8329,5045l8339,5028,8315,5017,8302,5016,8294,5016,8303,5033,8319,5033,8329,5045xe" filled="t" fillcolor="#151313" stroked="f">
                  <v:path arrowok="t"/>
                  <v:fill/>
                </v:shape>
                <v:shape style="position:absolute;left:8244;top:5016;width:94;height:130" coordorigin="8244,5016" coordsize="94,130" path="m8260,5129l8268,5135,8292,5144,8304,5146,8325,5146,8339,5135,8353,5125,8358,5106,8337,5103,8332,5116,8324,5122,8315,5128,8288,5128,8278,5118,8267,5107,8266,5086,8359,5086,8359,5080,8357,5063,8349,5041,8343,5033,8339,5028,8329,5045,8335,5053,8337,5069,8267,5069,8268,5052,8278,5043,8288,5033,8303,5033,8294,5016,8269,5026,8261,5033,8252,5046,8245,5070,8244,5082,8246,5098,8255,5121,8260,5129xe" filled="t" fillcolor="#151313" stroked="f">
                  <v:path arrowok="t"/>
                  <v:fill/>
                </v:shape>
                <v:group style="position:absolute;left:8371;top:4968;width:73;height:175" coordorigin="8371,4968" coordsize="73,175">
                  <v:shape style="position:absolute;left:8371;top:4968;width:73;height:175" coordorigin="8371,4968" coordsize="73,175" path="m8403,4973l8395,4978,8392,4987,8390,4993,8390,5018,8371,5018,8371,5035,8390,5035,8390,5143,8411,5143,8411,5035,8435,5035,8435,5018,8411,5018,8411,4996,8415,4992,8419,4988,8434,4988,8441,4989,8444,4970,8433,4968,8411,4968,8403,4973xe" filled="t" fillcolor="#151313" stroked="f">
                    <v:path arrowok="t"/>
                    <v:fill/>
                  </v:shape>
                  <v:group style="position:absolute;left:8452;top:4971;width:21;height:172" coordorigin="8452,4971" coordsize="21,172">
                    <v:shape style="position:absolute;left:8452;top:4971;width:21;height:172" coordorigin="8452,4971" coordsize="21,172" path="m8452,4971l8452,4995,8473,4995,8473,4971,8452,4971xe" filled="t" fillcolor="#151313" stroked="f">
                      <v:path arrowok="t"/>
                      <v:fill/>
                    </v:shape>
                    <v:shape style="position:absolute;left:8452;top:4971;width:21;height:172" coordorigin="8452,4971" coordsize="21,172" path="m8452,5113l8452,5143,8473,5143,8473,5018,8452,5018,8452,5113xe" filled="t" fillcolor="#151313" stroked="f">
                      <v:path arrowok="t"/>
                      <v:fill/>
                    </v:shape>
                    <v:group style="position:absolute;left:8498;top:5016;width:94;height:130" coordorigin="8498,5016" coordsize="94,130">
                      <v:shape style="position:absolute;left:8498;top:5016;width:94;height:130" coordorigin="8498,5016" coordsize="94,130" path="m8582,5045l8592,5028,8568,5017,8556,5016,8547,5016,8556,5033,8572,5033,8582,5045xe" filled="t" fillcolor="#151313" stroked="f">
                        <v:path arrowok="t"/>
                        <v:fill/>
                      </v:shape>
                      <v:shape style="position:absolute;left:8498;top:5016;width:94;height:130" coordorigin="8498,5016" coordsize="94,130" path="m8514,5129l8521,5135,8545,5144,8557,5146,8579,5146,8593,5135,8607,5125,8612,5106,8590,5103,8585,5116,8577,5122,8569,5128,8542,5128,8531,5118,8521,5107,8520,5086,8612,5086,8613,5080,8611,5063,8602,5041,8597,5033,8592,5028,8582,5045,8589,5053,8590,5069,8521,5069,8522,5052,8532,5043,8542,5033,8556,5033,8547,5016,8523,5026,8514,5033,8505,5046,8499,5070,8498,5082,8499,5098,8508,5121,8514,5129xe" filled="t" fillcolor="#151313" stroked="f">
                        <v:path arrowok="t"/>
                        <v:fill/>
                      </v:shape>
                      <v:group style="position:absolute;left:8638;top:5016;width:68;height:127" coordorigin="8638,5016" coordsize="68,127">
                        <v:shape style="position:absolute;left:8638;top:5016;width:68;height:127" coordorigin="8638,5016" coordsize="68,127" path="m8659,5092l8659,5064,8663,5053,8665,5046,8671,5042,8676,5037,8691,5037,8698,5042,8706,5022,8695,5016,8677,5016,8671,5020,8664,5024,8657,5037,8657,5018,8638,5018,8638,5143,8659,5143,8659,5092xe" filled="t" fillcolor="#151313" stroked="f">
                          <v:path arrowok="t"/>
                          <v:fill/>
                        </v:shape>
                        <v:group style="position:absolute;left:8711;top:5016;width:94;height:130" coordorigin="8711,5016" coordsize="94,130">
                          <v:shape style="position:absolute;left:8711;top:5016;width:94;height:130" coordorigin="8711,5016" coordsize="94,130" path="m8796,5045l8805,5028,8782,5017,8769,5016,8761,5016,8770,5033,8786,5033,8796,5045xe" filled="t" fillcolor="#151313" stroked="f">
                            <v:path arrowok="t"/>
                            <v:fill/>
                          </v:shape>
                          <v:shape style="position:absolute;left:8711;top:5016;width:94;height:130" coordorigin="8711,5016" coordsize="94,130" path="m8727,5129l8734,5135,8758,5144,8771,5146,8792,5146,8806,5135,8820,5125,8825,5106,8803,5103,8799,5116,8790,5122,8782,5128,8755,5128,8745,5118,8734,5107,8733,5086,8826,5086,8826,5080,8824,5063,8816,5041,8810,5033,8805,5028,8796,5045,8802,5053,8804,5069,8734,5069,8735,5052,8745,5043,8755,5033,8770,5033,8761,5016,8736,5026,8727,5033,8719,5046,8712,5070,8711,5082,8713,5098,8722,5121,8727,5129xe" filled="t" fillcolor="#151313" stroked="f">
                            <v:path arrowok="t"/>
                            <v:fill/>
                          </v:shape>
                          <v:group style="position:absolute;left:8852;top:5016;width:101;height:127" coordorigin="8852,5016" coordsize="101,127">
                            <v:shape style="position:absolute;left:8852;top:5016;width:101;height:127" coordorigin="8852,5016" coordsize="101,127" path="m8953,5079l8953,5052,8952,5046,8950,5037,8945,5030,8940,5024,8931,5020,8922,5016,8910,5016,8903,5016,8879,5028,8871,5036,8871,5018,8852,5018,8852,5143,8873,5143,8873,5051,8883,5043,8892,5034,8914,5034,8921,5038,8927,5042,8929,5048,8932,5054,8932,5143,8953,5143,8953,5079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78.845pt;margin-top:244.783pt;width:22.7802pt;height:18.504pt;mso-position-horizontal-relative:page;mso-position-vertical-relative:page;z-index:-4749" coordorigin="7577,4896" coordsize="456,370">
            <v:group style="position:absolute;left:7697;top:5016;width:103;height:130" coordorigin="7697,5016" coordsize="103,130">
              <v:shape style="position:absolute;left:7697;top:5016;width:103;height:130" coordorigin="7697,5016" coordsize="103,130" path="m7721,5043l7727,5038,7733,5033,7760,5033,7767,5038,7774,5044,7775,5053,7796,5051,7794,5039,7788,5031,7783,5024,7772,5020,7761,5016,7737,5016,7728,5018,7720,5021,7715,5024,7708,5029,7704,5036,7700,5043,7700,5061,7705,5068,7710,5076,7719,5080,7728,5084,7751,5090,7768,5095,7772,5097,7779,5101,7779,5117,7772,5122,7765,5128,7736,5128,7728,5122,7720,5115,7718,5103,7697,5106,7700,5126,7713,5136,7726,5146,7765,5146,7776,5141,7788,5136,7794,5126,7800,5117,7800,5096,7795,5088,7790,5081,7781,5077,7772,5073,7750,5067,7735,5063,7731,5062,7726,5060,7721,5053,7721,5043xe" filled="t" fillcolor="#151313" stroked="f">
                <v:path arrowok="t"/>
                <v:fill/>
              </v:shape>
              <v:group style="position:absolute;left:7818;top:5016;width:94;height:130" coordorigin="7818,5016" coordsize="94,130">
                <v:shape style="position:absolute;left:7818;top:5016;width:94;height:130" coordorigin="7818,5016" coordsize="94,130" path="m7903,5045l7913,5028,7889,5017,7876,5016,7868,5016,7877,5033,7893,5033,7903,5045xe" filled="t" fillcolor="#151313" stroked="f">
                  <v:path arrowok="t"/>
                  <v:fill/>
                </v:shape>
                <v:shape style="position:absolute;left:7818;top:5016;width:94;height:130" coordorigin="7818,5016" coordsize="94,130" path="m7834,5129l7842,5135,7865,5144,7878,5146,7899,5146,7913,5135,7927,5125,7932,5106,7911,5103,7906,5116,7898,5122,7889,5128,7862,5128,7852,5118,7841,5107,7840,5086,7933,5086,7933,5080,7931,5063,7923,5041,7917,5033,7913,5028,7903,5045,7909,5053,7911,5069,7841,5069,7842,5052,7852,5043,7862,5033,7877,5033,7868,5016,7843,5026,7834,5033,7826,5046,7819,5070,7818,5082,7820,5098,7829,5121,7834,51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8.243pt;margin-top:244.783pt;width:30.0751pt;height:20.7481pt;mso-position-horizontal-relative:page;mso-position-vertical-relative:page;z-index:-4750" coordorigin="6965,4896" coordsize="602,415">
            <v:group style="position:absolute;left:7085;top:5016;width:108;height:175" coordorigin="7085,5016" coordsize="108,175">
              <v:shape style="position:absolute;left:7085;top:5016;width:108;height:175" coordorigin="7085,5016" coordsize="108,175" path="m7087,5098l7095,5120,7101,5128,7107,5056,7116,5044,7126,5032,7153,5032,7163,5045,7174,5057,7174,5035,7150,5018,7137,5016,7123,5016,7110,5023,7098,5031,7091,5046,7085,5061,7085,5080,7087,5098xe" filled="t" fillcolor="#151313" stroked="f">
                <v:path arrowok="t"/>
                <v:fill/>
              </v:shape>
              <v:shape style="position:absolute;left:7085;top:5016;width:108;height:175" coordorigin="7085,5016" coordsize="108,175" path="m7193,5025l7193,5018,7174,5018,7174,5106,7164,5117,7154,5128,7127,5128,7117,5116,7107,5104,7107,5056,7101,5128,7103,5131,7127,5144,7139,5146,7149,5146,7158,5141,7167,5137,7172,5130,7172,5191,7193,5191,7193,5025xe" filled="t" fillcolor="#151313" stroked="f">
                <v:path arrowok="t"/>
                <v:fill/>
              </v:shape>
              <v:group style="position:absolute;left:7225;top:5018;width:101;height:127" coordorigin="7225,5018" coordsize="101,127">
                <v:shape style="position:absolute;left:7225;top:5018;width:101;height:127" coordorigin="7225,5018" coordsize="101,127" path="m7225,5018l7225,5109,7227,5115,7228,5125,7233,5131,7238,5137,7247,5142,7257,5146,7268,5146,7275,5145,7299,5134,7307,5125,7307,5143,7326,5143,7326,5018,7305,5018,7305,5101,7302,5109,7298,5118,7290,5123,7282,5128,7263,5128,7256,5123,7250,5118,7248,5110,7246,5104,7246,5018,7225,5018xe" filled="t" fillcolor="#151313" stroked="f">
                  <v:path arrowok="t"/>
                  <v:fill/>
                </v:shape>
                <v:group style="position:absolute;left:7352;top:5016;width:94;height:130" coordorigin="7352,5016" coordsize="94,130">
                  <v:shape style="position:absolute;left:7352;top:5016;width:94;height:130" coordorigin="7352,5016" coordsize="94,130" path="m7437,5045l7446,5028,7422,5017,7410,5016,7402,5016,7411,5033,7427,5033,7437,5045xe" filled="t" fillcolor="#151313" stroked="f">
                    <v:path arrowok="t"/>
                    <v:fill/>
                  </v:shape>
                  <v:shape style="position:absolute;left:7352;top:5016;width:94;height:130" coordorigin="7352,5016" coordsize="94,130" path="m7368,5129l7375,5135,7399,5144,7411,5146,7433,5146,7447,5135,7461,5125,7466,5106,7444,5103,7440,5116,7431,5122,7423,5128,7396,5128,7386,5118,7375,5107,7374,5086,7467,5086,7467,5080,7465,5063,7457,5041,7451,5033,7446,5028,7437,5045,7443,5053,7445,5069,7375,5069,7376,5052,7386,5043,7396,5033,7411,5033,7402,5016,7377,5026,7368,5033,7360,5046,7353,5070,7352,5082,7354,5098,7362,5121,7368,51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2.921pt;margin-top:242.557pt;width:55.8045pt;height:22.9747pt;mso-position-horizontal-relative:page;mso-position-vertical-relative:page;z-index:-4751" coordorigin="5858,4851" coordsize="1116,459">
            <v:group style="position:absolute;left:5978;top:5016;width:115;height:130" coordorigin="5978,5016" coordsize="115,130">
              <v:shape style="position:absolute;left:5978;top:5016;width:115;height:130" coordorigin="5978,5016" coordsize="115,130" path="m5989,5136l6000,5146,6001,5104,6004,5100,6007,5095,6012,5093,6018,5090,6031,5088,6054,5085,6065,5080,6065,5102,6062,5109,6057,5119,6048,5124,6038,5129,6014,5129,6007,5124,6021,5146,6033,5146,6044,5142,6055,5138,6067,5128,6068,5136,6071,5143,6093,5143,6089,5136,6088,5128,6086,5120,6086,5049,6085,5043,6083,5035,6079,5029,6074,5023,6064,5019,6054,5016,6022,5016,6010,5020,5998,5024,5991,5033,5985,5041,5982,5054,6003,5057,6006,5044,6013,5038,6020,5033,6051,5033,6059,5040,6065,5046,6065,5064,6053,5068,6027,5071,6015,5073,6009,5074,6000,5077,5993,5081,5987,5086,5983,5093,5978,5101,5978,5126,5989,5136xe" filled="t" fillcolor="#151313" stroked="f">
                <v:path arrowok="t"/>
                <v:fill/>
              </v:shape>
              <v:shape style="position:absolute;left:5978;top:5016;width:115;height:130" coordorigin="5978,5016" coordsize="115,130" path="m6001,5118l6001,5104,6000,5146,6021,5146,6007,5124,6001,5118xe" filled="t" fillcolor="#151313" stroked="f">
                <v:path arrowok="t"/>
                <v:fill/>
              </v:shape>
              <v:group style="position:absolute;left:6112;top:5016;width:108;height:175" coordorigin="6112,5016" coordsize="108,175">
                <v:shape style="position:absolute;left:6112;top:5016;width:108;height:175" coordorigin="6112,5016" coordsize="108,175" path="m6114,5098l6122,5120,6128,5128,6133,5056,6143,5044,6152,5032,6180,5032,6190,5045,6200,5057,6200,5035,6177,5018,6164,5016,6149,5016,6137,5023,6125,5031,6118,5046,6112,5061,6112,5080,6114,5098xe" filled="t" fillcolor="#151313" stroked="f">
                  <v:path arrowok="t"/>
                  <v:fill/>
                </v:shape>
                <v:shape style="position:absolute;left:6112;top:5016;width:108;height:175" coordorigin="6112,5016" coordsize="108,175" path="m6219,5025l6219,5018,6200,5018,6200,5106,6191,5117,6181,5128,6153,5128,6143,5116,6133,5104,6133,5056,6128,5128,6130,5131,6154,5144,6166,5146,6176,5146,6185,5141,6193,5137,6198,5130,6198,5191,6219,5191,6219,5025xe" filled="t" fillcolor="#151313" stroked="f">
                  <v:path arrowok="t"/>
                  <v:fill/>
                </v:shape>
                <v:group style="position:absolute;left:6252;top:5018;width:101;height:127" coordorigin="6252,5018" coordsize="101,127">
                  <v:shape style="position:absolute;left:6252;top:5018;width:101;height:127" coordorigin="6252,5018" coordsize="101,127" path="m6252,5018l6252,5109,6253,5115,6255,5125,6260,5131,6264,5137,6274,5142,6284,5146,6295,5146,6302,5145,6326,5134,6334,5125,6334,5143,6353,5143,6353,5018,6332,5018,6332,5101,6328,5109,6325,5118,6317,5123,6308,5128,6289,5128,6283,5123,6276,5118,6274,5110,6273,5104,6273,5018,6252,5018xe" filled="t" fillcolor="#151313" stroked="f">
                    <v:path arrowok="t"/>
                    <v:fill/>
                  </v:shape>
                  <v:group style="position:absolute;left:6379;top:5016;width:94;height:130" coordorigin="6379,5016" coordsize="94,130">
                    <v:shape style="position:absolute;left:6379;top:5016;width:94;height:130" coordorigin="6379,5016" coordsize="94,130" path="m6463,5045l6473,5028,6449,5017,6437,5016,6428,5016,6437,5033,6453,5033,6463,5045xe" filled="t" fillcolor="#151313" stroked="f">
                      <v:path arrowok="t"/>
                      <v:fill/>
                    </v:shape>
                    <v:shape style="position:absolute;left:6379;top:5016;width:94;height:130" coordorigin="6379,5016" coordsize="94,130" path="m6395,5129l6402,5135,6426,5144,6438,5146,6460,5146,6474,5135,6488,5125,6493,5106,6471,5103,6466,5116,6458,5122,6450,5128,6423,5128,6412,5118,6402,5107,6401,5086,6494,5086,6494,5080,6492,5063,6483,5041,6478,5033,6473,5028,6463,5045,6470,5053,6471,5069,6402,5069,6403,5052,6413,5043,6423,5033,6437,5033,6428,5016,6404,5026,6395,5033,6387,5046,6380,5070,6379,5082,6381,5098,6389,5121,6395,5129xe" filled="t" fillcolor="#151313" stroked="f">
                      <v:path arrowok="t"/>
                      <v:fill/>
                    </v:shape>
                    <v:group style="position:absolute;left:6519;top:4971;width:21;height:172" coordorigin="6519,4971" coordsize="21,172">
                      <v:shape style="position:absolute;left:6519;top:4971;width:21;height:172" coordorigin="6519,4971" coordsize="21,172" path="m6540,4995l6540,4971,6519,4971,6519,5143,6540,5143,6540,4995xe" filled="t" fillcolor="#151313" stroked="f">
                        <v:path arrowok="t"/>
                        <v:fill/>
                      </v:shape>
                      <v:group style="position:absolute;left:6572;top:4971;width:21;height:172" coordorigin="6572,4971" coordsize="21,172">
                        <v:shape style="position:absolute;left:6572;top:4971;width:21;height:172" coordorigin="6572,4971" coordsize="21,172" path="m6593,4995l6593,4971,6572,4971,6572,5143,6593,5143,6593,4995xe" filled="t" fillcolor="#151313" stroked="f">
                          <v:path arrowok="t"/>
                          <v:fill/>
                        </v:shape>
                        <v:group style="position:absolute;left:6618;top:5016;width:117;height:130" coordorigin="6618,5016" coordsize="117,130">
                          <v:shape style="position:absolute;left:6618;top:5016;width:117;height:130" coordorigin="6618,5016" coordsize="117,130" path="m6620,5099l6629,5121,6634,5129,6641,5134,6665,5144,6677,5146,6693,5146,6677,5128,6661,5128,6650,5117,6640,5105,6640,5057,6650,5045,6674,5016,6648,5023,6637,5029,6626,5046,6619,5069,6618,5081,6620,5099xe" filled="t" fillcolor="#151313" stroked="f">
                            <v:path arrowok="t"/>
                            <v:fill/>
                          </v:shape>
                          <v:shape style="position:absolute;left:6618;top:5016;width:117;height:130" coordorigin="6618,5016" coordsize="117,130" path="m6692,5033l6703,5045,6713,5057,6713,5104,6703,5116,6692,5128,6677,5128,6693,5146,6707,5138,6720,5131,6728,5117,6735,5103,6735,5079,6733,5064,6724,5041,6719,5032,6713,5027,6689,5017,6677,5016,6674,5016,6650,5045,6661,5033,6692,5033xe" filled="t" fillcolor="#151313" stroked="f">
                            <v:path arrowok="t"/>
                            <v:fill/>
                          </v:shape>
                          <v:group style="position:absolute;left:6751;top:5016;width:103;height:130" coordorigin="6751,5016" coordsize="103,130">
                            <v:shape style="position:absolute;left:6751;top:5016;width:103;height:130" coordorigin="6751,5016" coordsize="103,130" path="m6775,5043l6781,5038,6787,5033,6814,5033,6821,5038,6828,5044,6829,5053,6850,5051,6848,5039,6843,5031,6837,5024,6826,5020,6815,5016,6791,5016,6782,5018,6774,5021,6769,5024,6762,5029,6758,5036,6755,5043,6755,5061,6759,5068,6764,5076,6773,5080,6782,5084,6805,5090,6822,5095,6827,5097,6833,5101,6833,5117,6826,5122,6819,5128,6790,5128,6782,5122,6774,5115,6772,5103,6751,5106,6755,5126,6767,5136,6780,5146,6819,5146,6831,5141,6842,5136,6848,5126,6855,5117,6855,5096,6849,5088,6844,5081,6836,5077,6827,5073,6804,5067,6789,5063,6786,5062,6780,5060,6775,5053,6775,5043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5.502pt;margin-top:244.924pt;width:210.029pt;height:33.3634pt;mso-position-horizontal-relative:page;mso-position-vertical-relative:page;z-index:-4752" coordorigin="4510,4898" coordsize="4201,667">
            <v:group style="position:absolute;left:5641;top:5018;width:114;height:175" coordorigin="5641,5018" coordsize="114,175">
              <v:shape style="position:absolute;left:5641;top:5018;width:114;height:175" coordorigin="5641,5018" coordsize="114,175" path="m5682,5161l5680,5164,5677,5168,5673,5171,5669,5173,5657,5173,5650,5171,5652,5191,5659,5193,5676,5193,5683,5189,5690,5184,5696,5173,5700,5166,5708,5145,5709,5141,5716,5124,5725,5099,5735,5071,5745,5045,5752,5026,5755,5018,5734,5018,5730,5028,5721,5053,5712,5079,5707,5091,5702,5105,5699,5119,5695,5104,5690,5091,5686,5082,5677,5057,5668,5031,5664,5018,5641,5018,5642,5022,5648,5038,5658,5062,5668,5090,5678,5116,5685,5136,5688,5143,5686,5148,5682,5161xe" filled="t" fillcolor="#151313" stroked="f">
                <v:path arrowok="t"/>
                <v:fill/>
              </v:shape>
              <v:group style="position:absolute;left:4630;top:5271;width:128;height:172" coordorigin="4630,5271" coordsize="128,172">
                <v:shape style="position:absolute;left:4630;top:5271;width:128;height:172" coordorigin="4630,5271" coordsize="128,172" path="m4758,5443l4758,5423,4653,5423,4653,5364,4748,5364,4748,5344,4653,5344,4653,5291,4754,5291,4754,5271,4630,5271,4630,5443,4758,5443xe" filled="t" fillcolor="#151313" stroked="f">
                  <v:path arrowok="t"/>
                  <v:fill/>
                </v:shape>
                <v:group style="position:absolute;left:4779;top:5316;width:103;height:130" coordorigin="4779,5316" coordsize="103,130">
                  <v:shape style="position:absolute;left:4779;top:5316;width:103;height:130" coordorigin="4779,5316" coordsize="103,130" path="m4802,5343l4809,5338,4815,5333,4842,5333,4848,5338,4855,5344,4857,5353,4877,5351,4875,5339,4870,5331,4865,5324,4854,5320,4842,5316,4818,5316,4810,5318,4801,5321,4796,5324,4790,5329,4786,5336,4782,5343,4782,5361,4787,5368,4791,5376,4800,5380,4809,5384,4832,5390,4850,5395,4854,5397,4860,5401,4860,5417,4853,5422,4846,5428,4817,5428,4809,5422,4801,5415,4799,5403,4779,5406,4782,5426,4795,5436,4807,5446,4846,5446,4858,5441,4870,5436,4876,5426,4882,5417,4882,5396,4877,5388,4872,5381,4863,5377,4854,5373,4832,5367,4816,5363,4813,5362,4808,5360,4802,5353,4802,5343xe" filled="t" fillcolor="#151313" stroked="f">
                    <v:path arrowok="t"/>
                    <v:fill/>
                  </v:shape>
                  <v:group style="position:absolute;left:4895;top:5275;width:61;height:170" coordorigin="4895,5275" coordsize="61,170">
                    <v:shape style="position:absolute;left:4895;top:5275;width:61;height:170" coordorigin="4895,5275" coordsize="61,170" path="m4932,5377l4932,5335,4953,5335,4953,5318,4932,5318,4932,5275,4911,5288,4911,5318,4895,5318,4895,5335,4911,5335,4911,5425,4913,5431,4916,5437,4922,5441,4929,5445,4947,5445,4956,5443,4953,5424,4947,5425,4939,5425,4934,5422,4932,5417,4932,5377xe" filled="t" fillcolor="#151313" stroked="f">
                      <v:path arrowok="t"/>
                      <v:fill/>
                    </v:shape>
                    <v:group style="position:absolute;left:4966;top:5316;width:115;height:130" coordorigin="4966,5316" coordsize="115,130">
                      <v:shape style="position:absolute;left:4966;top:5316;width:115;height:130" coordorigin="4966,5316" coordsize="115,130" path="m4977,5436l4989,5446,4989,5404,4992,5400,4995,5395,5000,5393,5006,5390,5019,5388,5042,5385,5053,5380,5053,5402,5050,5409,5045,5419,5036,5424,5026,5429,5002,5429,4995,5424,5009,5446,5021,5446,5032,5442,5043,5438,5055,5428,5056,5436,5059,5443,5081,5443,5077,5436,5076,5428,5074,5420,5074,5349,5073,5343,5071,5335,5067,5329,5062,5323,5052,5319,5042,5316,5010,5316,4998,5320,4986,5324,4979,5333,4973,5341,4970,5354,4991,5357,4994,5344,5001,5338,5008,5333,5039,5333,5047,5340,5053,5346,5053,5364,5041,5368,5015,5371,5003,5373,4997,5374,4988,5377,4982,5381,4975,5386,4971,5393,4966,5401,4966,5426,4977,5436xe" filled="t" fillcolor="#151313" stroked="f">
                        <v:path arrowok="t"/>
                        <v:fill/>
                      </v:shape>
                      <v:shape style="position:absolute;left:4966;top:5316;width:115;height:130" coordorigin="4966,5316" coordsize="115,130" path="m4989,5418l4989,5404,4989,5446,5009,5446,4995,5424,4989,5418xe" filled="t" fillcolor="#151313" stroked="f">
                        <v:path arrowok="t"/>
                        <v:fill/>
                      </v:shape>
                      <v:group style="position:absolute;left:5099;top:5271;width:108;height:175" coordorigin="5099,5271" coordsize="108,175">
                        <v:shape style="position:absolute;left:5099;top:5271;width:108;height:175" coordorigin="5099,5271" coordsize="108,175" path="m5207,5378l5207,5271,5186,5271,5188,5357,5188,5406,5179,5417,5176,5446,5188,5427,5188,5443,5207,5443,5207,5378xe" filled="t" fillcolor="#151313" stroked="f">
                          <v:path arrowok="t"/>
                          <v:fill/>
                        </v:shape>
                        <v:shape style="position:absolute;left:5099;top:5271;width:108;height:175" coordorigin="5099,5271" coordsize="108,175" path="m5106,5415l5113,5429,5126,5438,5138,5446,5176,5446,5179,5417,5169,5428,5141,5428,5131,5417,5121,5405,5121,5356,5131,5345,5140,5333,5169,5333,5178,5345,5188,5357,5186,5271,5186,5333,5181,5325,5172,5320,5163,5316,5137,5316,5124,5324,5112,5332,5106,5347,5099,5362,5099,5400,5106,5415xe" filled="t" fillcolor="#151313" stroked="f">
                          <v:path arrowok="t"/>
                          <v:fill/>
                        </v:shape>
                        <v:group style="position:absolute;left:5233;top:5316;width:117;height:130" coordorigin="5233,5316" coordsize="117,130">
                          <v:shape style="position:absolute;left:5233;top:5316;width:117;height:130" coordorigin="5233,5316" coordsize="117,130" path="m5235,5399l5243,5421,5249,5429,5255,5434,5279,5444,5291,5446,5307,5446,5291,5428,5275,5428,5265,5417,5254,5405,5254,5357,5265,5345,5289,5316,5262,5323,5252,5329,5240,5346,5234,5369,5233,5381,5235,5399xe" filled="t" fillcolor="#151313" stroked="f">
                            <v:path arrowok="t"/>
                            <v:fill/>
                          </v:shape>
                          <v:shape style="position:absolute;left:5233;top:5316;width:117;height:130" coordorigin="5233,5316" coordsize="117,130" path="m5307,5333l5317,5345,5328,5357,5328,5404,5317,5416,5307,5428,5291,5428,5307,5446,5321,5438,5335,5431,5342,5417,5349,5403,5349,5379,5348,5364,5339,5341,5333,5332,5327,5327,5303,5317,5291,5316,5289,5316,5265,5345,5275,5333,5307,5333xe" filled="t" fillcolor="#151313" stroked="f">
                            <v:path arrowok="t"/>
                            <v:fill/>
                          </v:shape>
                          <v:group style="position:absolute;left:5366;top:5381;width:65;height:0" coordorigin="5366,5381" coordsize="65,0">
                            <v:shape style="position:absolute;left:5366;top:5381;width:65;height:0" coordorigin="5366,5381" coordsize="65,0" path="m5366,5381l5431,5381e" filled="f" stroked="t" strokeweight="1.16056pt" strokecolor="#151313">
                              <v:path arrowok="t"/>
                            </v:shape>
                            <v:group style="position:absolute;left:5456;top:5271;width:135;height:172" coordorigin="5456,5271" coordsize="135,172">
                              <v:shape style="position:absolute;left:5456;top:5271;width:135;height:172" coordorigin="5456,5271" coordsize="135,172" path="m5480,5271l5456,5271,5456,5443,5478,5443,5478,5308,5483,5315,5493,5331,5508,5352,5524,5377,5541,5401,5555,5422,5565,5437,5568,5443,5592,5443,5592,5271,5570,5271,5570,5406,5565,5399,5555,5383,5540,5362,5524,5337,5508,5313,5494,5292,5484,5277,5480,5271xe" filled="t" fillcolor="#151313" stroked="f">
                                <v:path arrowok="t"/>
                                <v:fill/>
                              </v:shape>
                              <v:group style="position:absolute;left:5620;top:5316;width:115;height:130" coordorigin="5620,5316" coordsize="115,130">
                                <v:shape style="position:absolute;left:5620;top:5316;width:115;height:130" coordorigin="5620,5316" coordsize="115,130" path="m5631,5436l5642,5446,5643,5404,5646,5400,5649,5395,5654,5393,5659,5390,5672,5388,5695,5385,5707,5380,5707,5402,5703,5409,5699,5419,5689,5424,5680,5429,5655,5429,5649,5424,5663,5446,5675,5446,5686,5442,5697,5438,5709,5428,5709,5436,5713,5443,5735,5443,5731,5436,5729,5428,5728,5420,5728,5349,5727,5343,5725,5335,5720,5329,5716,5323,5706,5319,5696,5316,5664,5316,5652,5320,5639,5324,5633,5333,5627,5341,5624,5354,5644,5357,5648,5344,5655,5338,5662,5333,5693,5333,5701,5340,5707,5346,5707,5364,5695,5368,5669,5371,5657,5373,5650,5374,5642,5377,5635,5381,5628,5386,5624,5393,5620,5401,5620,5426,5631,5436xe" filled="t" fillcolor="#151313" stroked="f">
                                  <v:path arrowok="t"/>
                                  <v:fill/>
                                </v:shape>
                                <v:shape style="position:absolute;left:5620;top:5316;width:115;height:130" coordorigin="5620,5316" coordsize="115,130" path="m5643,5418l5643,5404,5642,5446,5663,5446,5649,5424,5643,5418xe" filled="t" fillcolor="#151313" stroked="f">
                                  <v:path arrowok="t"/>
                                  <v:fill/>
                                </v:shape>
                                <v:group style="position:absolute;left:5754;top:5316;width:108;height:130" coordorigin="5754,5316" coordsize="108,130">
                                  <v:shape style="position:absolute;left:5754;top:5316;width:108;height:130" coordorigin="5754,5316" coordsize="108,130" path="m5845,5434l5859,5421,5863,5400,5842,5397,5840,5413,5831,5421,5823,5428,5795,5428,5786,5417,5776,5406,5776,5356,5786,5344,5796,5333,5822,5333,5830,5339,5837,5346,5840,5358,5861,5355,5857,5336,5844,5326,5831,5316,5795,5316,5781,5323,5768,5331,5761,5346,5754,5361,5754,5381,5756,5399,5764,5421,5770,5429,5775,5433,5799,5444,5811,5446,5831,5446,5845,5434xe" filled="t" fillcolor="#151313" stroked="f">
                                    <v:path arrowok="t"/>
                                    <v:fill/>
                                  </v:shape>
                                  <v:group style="position:absolute;left:5881;top:5271;width:21;height:172" coordorigin="5881,5271" coordsize="21,172">
                                    <v:shape style="position:absolute;left:5881;top:5271;width:21;height:172" coordorigin="5881,5271" coordsize="21,172" path="m5881,5271l5881,5295,5902,5295,5902,5271,5881,5271xe" filled="t" fillcolor="#151313" stroked="f">
                                      <v:path arrowok="t"/>
                                      <v:fill/>
                                    </v:shape>
                                    <v:shape style="position:absolute;left:5881;top:5271;width:21;height:172" coordorigin="5881,5271" coordsize="21,172" path="m5881,5413l5881,5443,5902,5443,5902,5318,5881,5318,5881,5413xe" filled="t" fillcolor="#151313" stroked="f">
                                      <v:path arrowok="t"/>
                                      <v:fill/>
                                    </v:shape>
                                    <v:group style="position:absolute;left:5926;top:5270;width:117;height:176" coordorigin="5926,5270" coordsize="117,176">
                                      <v:shape style="position:absolute;left:5926;top:5270;width:117;height:176" coordorigin="5926,5270" coordsize="117,176" path="m5928,5399l5937,5421,5942,5429,5949,5434,5973,5444,5985,5446,6001,5446,5985,5428,5969,5428,5958,5417,5948,5405,5948,5357,5958,5345,5982,5316,5956,5323,5945,5329,5934,5346,5927,5369,5926,5381,5928,5399xe" filled="t" fillcolor="#151313" stroked="f">
                                        <v:path arrowok="t"/>
                                        <v:fill/>
                                      </v:shape>
                                      <v:shape style="position:absolute;left:5926;top:5270;width:117;height:176" coordorigin="5926,5270" coordsize="117,176" path="m6000,5333l6011,5345,6021,5357,6021,5404,6011,5416,6000,5428,5985,5428,6001,5446,6015,5438,6028,5431,6036,5417,6043,5403,6043,5379,6041,5364,6032,5341,6027,5332,6021,5327,5997,5317,5985,5316,5982,5316,5958,5345,5969,5333,6000,5333xe" filled="t" fillcolor="#151313" stroked="f">
                                        <v:path arrowok="t"/>
                                        <v:fill/>
                                      </v:shape>
                                      <v:shape style="position:absolute;left:5926;top:5270;width:117;height:176" coordorigin="5926,5270" coordsize="117,176" path="m5988,5270l5973,5303,5990,5303,6004,5286,6016,5270,5988,5270xe" filled="t" fillcolor="#151313" stroked="f">
                                        <v:path arrowok="t"/>
                                        <v:fill/>
                                      </v:shape>
                                      <v:group style="position:absolute;left:6068;top:5316;width:101;height:127" coordorigin="6068,5316" coordsize="101,127">
                                        <v:shape style="position:absolute;left:6068;top:5316;width:101;height:127" coordorigin="6068,5316" coordsize="101,127" path="m6169,5379l6169,5352,6168,5346,6166,5337,6161,5330,6156,5324,6147,5320,6137,5316,6126,5316,6119,5316,6095,5328,6087,5336,6087,5318,6068,5318,6068,5443,6089,5443,6089,5351,6098,5343,6108,5334,6130,5334,6136,5338,6143,5342,6145,5348,6148,5354,6148,5443,6169,5443,6169,5379xe" filled="t" fillcolor="#151313" stroked="f">
                                          <v:path arrowok="t"/>
                                          <v:fill/>
                                        </v:shape>
                                        <v:group style="position:absolute;left:6254;top:5268;width:73;height:175" coordorigin="6254,5268" coordsize="73,175">
                                          <v:shape style="position:absolute;left:6254;top:5268;width:73;height:175" coordorigin="6254,5268" coordsize="73,175" path="m6286,5273l6278,5278,6275,5287,6273,5293,6273,5318,6254,5318,6254,5335,6273,5335,6273,5443,6294,5443,6294,5335,6318,5335,6318,5318,6294,5318,6294,5296,6298,5292,6302,5288,6317,5288,6324,5289,6327,5270,6316,5268,6293,5268,6286,5273xe" filled="t" fillcolor="#151313" stroked="f">
                                            <v:path arrowok="t"/>
                                            <v:fill/>
                                          </v:shape>
                                          <v:group style="position:absolute;left:6334;top:5316;width:68;height:127" coordorigin="6334,5316" coordsize="68,127">
                                            <v:shape style="position:absolute;left:6334;top:5316;width:68;height:127" coordorigin="6334,5316" coordsize="68,127" path="m6355,5392l6355,5364,6359,5353,6361,5346,6367,5342,6372,5337,6387,5337,6395,5342,6402,5322,6391,5316,6373,5316,6367,5320,6360,5324,6353,5337,6353,5318,6334,5318,6334,5443,6355,5443,6355,5392xe" filled="t" fillcolor="#151313" stroked="f">
                                              <v:path arrowok="t"/>
                                              <v:fill/>
                                            </v:shape>
                                            <v:group style="position:absolute;left:6407;top:5316;width:94;height:130" coordorigin="6407,5316" coordsize="94,130">
                                              <v:shape style="position:absolute;left:6407;top:5316;width:94;height:130" coordorigin="6407,5316" coordsize="94,130" path="m6492,5345l6502,5328,6478,5317,6465,5316,6457,5316,6466,5333,6482,5333,6492,5345xe" filled="t" fillcolor="#151313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6407;top:5316;width:94;height:130" coordorigin="6407,5316" coordsize="94,130" path="m6423,5429l6431,5435,6454,5444,6467,5446,6488,5446,6502,5435,6516,5425,6521,5406,6500,5403,6495,5416,6487,5422,6478,5428,6451,5428,6441,5418,6430,5407,6429,5386,6522,5386,6522,5380,6520,5363,6512,5341,6506,5333,6502,5328,6492,5345,6498,5353,6500,5369,6430,5369,6431,5352,6441,5343,6451,5333,6466,5333,6457,5316,6432,5326,6423,5333,6415,5346,6408,5370,6407,5382,6409,5398,6418,5421,6423,5429xe" filled="t" fillcolor="#151313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6548;top:5316;width:101;height:127" coordorigin="6548,5316" coordsize="101,127">
                                                <v:shape style="position:absolute;left:6548;top:5316;width:101;height:127" coordorigin="6548,5316" coordsize="101,127" path="m6649,5379l6649,5352,6648,5346,6646,5337,6641,5330,6637,5324,6627,5320,6618,5316,6606,5316,6599,5316,6575,5328,6567,5336,6567,5318,6548,5318,6548,5443,6569,5443,6569,5351,6579,5343,6588,5334,6610,5334,6617,5338,6623,5342,6625,5348,6628,5354,6628,5443,6649,5443,6649,5379xe" filled="t" fillcolor="#151313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6670;top:5275;width:61;height:170" coordorigin="6670,5275" coordsize="61,170">
                                                  <v:shape style="position:absolute;left:6670;top:5275;width:61;height:170" coordorigin="6670,5275" coordsize="61,170" path="m6706,5377l6706,5335,6727,5335,6727,5318,6706,5318,6706,5275,6685,5288,6685,5318,6670,5318,6670,5335,6685,5335,6685,5425,6688,5431,6690,5437,6697,5441,6703,5445,6721,5445,6730,5443,6727,5424,6722,5425,6713,5425,6708,5422,6706,5417,6706,5377xe" filled="t" fillcolor="#151313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6741;top:5316;width:94;height:130" coordorigin="6741,5316" coordsize="94,130">
                                                    <v:shape style="position:absolute;left:6741;top:5316;width:94;height:130" coordorigin="6741,5316" coordsize="94,130" path="m6825,5345l6835,5328,6811,5317,6799,5316,6790,5316,6799,5333,6815,5333,6825,5345xe" filled="t" fillcolor="#151313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6741;top:5316;width:94;height:130" coordorigin="6741,5316" coordsize="94,130" path="m6757,5429l6764,5435,6788,5444,6800,5446,6822,5446,6836,5435,6850,5425,6855,5406,6833,5403,6828,5416,6820,5422,6812,5428,6785,5428,6774,5418,6764,5407,6763,5386,6856,5386,6856,5380,6854,5363,6845,5341,6840,5333,6835,5328,6825,5345,6832,5353,6833,5369,6764,5369,6765,5352,6775,5343,6785,5333,6799,5333,6790,5316,6766,5326,6757,5333,6749,5346,6742,5370,6741,5382,6743,5398,6751,5421,6757,5429xe" filled="t" fillcolor="#151313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6941;top:5316;width:115;height:130" coordorigin="6941,5316" coordsize="115,130">
                                                      <v:shape style="position:absolute;left:6941;top:5316;width:115;height:130" coordorigin="6941,5316" coordsize="115,130" path="m6952,5436l6963,5446,6963,5404,6966,5400,6969,5395,6975,5393,6980,5390,6993,5388,7016,5385,7028,5380,7028,5402,7024,5409,7020,5419,7010,5424,7001,5429,6976,5429,6970,5424,6984,5446,6996,5446,7007,5442,7018,5438,7029,5428,7030,5436,7034,5443,7056,5443,7052,5436,7050,5428,7049,5420,7049,5349,7048,5343,7046,5335,7041,5329,7037,5323,7027,5319,7017,5316,6985,5316,6972,5320,6960,5324,6954,5333,6947,5341,6945,5354,6965,5357,6969,5344,6976,5338,6983,5333,7014,5333,7022,5340,7028,5346,7028,5364,7016,5368,6990,5371,6977,5373,6971,5374,6963,5377,6956,5381,6949,5386,6945,5393,6941,5401,6941,5426,6952,5436xe" filled="t" fillcolor="#151313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6941;top:5316;width:115;height:130" coordorigin="6941,5316" coordsize="115,130" path="m6963,5418l6963,5404,6963,5446,6984,5446,6970,5424,6963,5418xe" filled="t" fillcolor="#151313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7140;top:5316;width:117;height:130" coordorigin="7140,5316" coordsize="117,130">
                                                        <v:shape style="position:absolute;left:7140;top:5316;width:117;height:130" coordorigin="7140,5316" coordsize="117,130" path="m7142,5399l7151,5421,7157,5429,7163,5434,7187,5444,7199,5446,7215,5446,7199,5428,7183,5428,7173,5417,7162,5405,7162,5357,7173,5345,7196,5316,7170,5323,7160,5329,7148,5346,7141,5369,7140,5381,7142,5399xe" filled="t" fillcolor="#151313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shape style="position:absolute;left:7140;top:5316;width:117;height:130" coordorigin="7140,5316" coordsize="117,130" path="m7214,5333l7225,5345,7235,5357,7235,5404,7225,5416,7214,5428,7199,5428,7215,5446,7229,5438,7243,5431,7250,5417,7257,5403,7257,5379,7256,5364,7247,5341,7241,5332,7235,5327,7211,5317,7199,5316,7196,5316,7173,5345,7183,5333,7214,5333xe" filled="t" fillcolor="#151313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270;top:5275;width:61;height:170" coordorigin="7270,5275" coordsize="61,170">
                                                          <v:shape style="position:absolute;left:7270;top:5275;width:61;height:170" coordorigin="7270,5275" coordsize="61,170" path="m7307,5377l7307,5335,7328,5335,7328,5318,7307,5318,7307,5275,7286,5288,7286,5318,7270,5318,7270,5335,7286,5335,7286,5425,7288,5431,7291,5437,7297,5441,7303,5445,7322,5445,7331,5443,7328,5424,7322,5425,7314,5425,7309,5422,7307,5417,7307,5377xe" filled="t" fillcolor="#151313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7348;top:5316;width:68;height:127" coordorigin="7348,5316" coordsize="68,127">
                                                            <v:shape style="position:absolute;left:7348;top:5316;width:68;height:127" coordorigin="7348,5316" coordsize="68,127" path="m7369,5392l7369,5364,7373,5353,7375,5346,7381,5342,7386,5337,7401,5337,7409,5342,7416,5322,7405,5316,7387,5316,7381,5320,7374,5324,7367,5337,7367,5318,7348,5318,7348,5443,7369,5443,7369,5392xe" filled="t" fillcolor="#151313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7421;top:5316;width:117;height:130" coordorigin="7421,5316" coordsize="117,130">
                                                              <v:shape style="position:absolute;left:7421;top:5316;width:117;height:130" coordorigin="7421,5316" coordsize="117,130" path="m7422,5399l7431,5421,7437,5429,7443,5434,7467,5444,7479,5446,7495,5446,7479,5428,7463,5428,7453,5417,7442,5405,7442,5357,7453,5345,7476,5316,7450,5323,7440,5329,7428,5346,7421,5369,7421,5381,7422,5399xe" filled="t" fillcolor="#151313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7421;top:5316;width:117;height:130" coordorigin="7421,5316" coordsize="117,130" path="m7494,5333l7505,5345,7515,5357,7515,5404,7505,5416,7495,5428,7479,5428,7495,5446,7509,5438,7523,5431,7530,5417,7537,5403,7537,5379,7536,5364,7527,5341,7521,5332,7515,5327,7491,5317,7479,5316,7476,5316,7453,5345,7463,5333,7494,5333xe" filled="t" fillcolor="#151313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7553;top:5316;width:103;height:130" coordorigin="7553,5316" coordsize="103,130">
                                                                <v:shape style="position:absolute;left:7553;top:5316;width:103;height:130" coordorigin="7553,5316" coordsize="103,130" path="m7577,5343l7584,5338,7590,5333,7617,5333,7623,5338,7630,5344,7631,5353,7652,5351,7650,5339,7645,5331,7640,5324,7628,5320,7617,5316,7593,5316,7585,5318,7576,5321,7571,5324,7565,5329,7561,5336,7557,5343,7557,5361,7562,5368,7566,5376,7575,5380,7584,5384,7607,5390,7625,5395,7629,5397,7635,5401,7635,5417,7628,5422,7621,5428,7592,5428,7584,5422,7576,5415,7574,5403,7553,5406,7557,5426,7570,5436,7582,5446,7621,5446,7633,5441,7644,5436,7651,5426,7657,5417,7657,5396,7652,5388,7647,5381,7638,5377,7629,5373,7607,5367,7591,5363,7588,5362,7582,5360,7577,5353,7577,5343xe" filled="t" fillcolor="#151313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752;top:5271;width:128;height:172" coordorigin="7752,5271" coordsize="128,172">
                                                                  <v:shape style="position:absolute;left:7752;top:5271;width:128;height:172" coordorigin="7752,5271" coordsize="128,172" path="m7880,5443l7880,5423,7774,5423,7774,5364,7869,5364,7869,5344,7774,5344,7774,5291,7876,5291,7876,5271,7752,5271,7752,5443,7880,5443xe" filled="t" fillcolor="#151313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900;top:5316;width:103;height:130" coordorigin="7900,5316" coordsize="103,130">
                                                                    <v:shape style="position:absolute;left:7900;top:5316;width:103;height:130" coordorigin="7900,5316" coordsize="103,130" path="m7924,5343l7930,5338,7936,5333,7963,5333,7970,5338,7977,5344,7978,5353,7999,5351,7997,5339,7992,5331,7986,5324,7975,5320,7964,5316,7940,5316,7931,5318,7923,5321,7918,5324,7911,5329,7907,5336,7904,5343,7904,5361,7908,5368,7913,5376,7922,5380,7931,5384,7954,5390,7971,5395,7976,5397,7982,5401,7982,5417,7975,5422,7968,5428,7939,5428,7931,5422,7923,5415,7921,5403,7900,5406,7904,5426,7916,5436,7929,5446,7968,5446,7980,5441,7991,5436,7997,5426,8004,5417,8004,5396,7998,5388,7993,5381,7985,5377,7976,5373,7953,5367,7938,5363,7935,5362,7929,5360,7924,5353,7924,5343xe" filled="t" fillcolor="#151313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8017;top:5275;width:61;height:170" coordorigin="8017,5275" coordsize="61,170">
                                                                      <v:shape style="position:absolute;left:8017;top:5275;width:61;height:170" coordorigin="8017,5275" coordsize="61,170" path="m8053,5377l8053,5335,8075,5335,8075,5318,8053,5318,8053,5275,8032,5288,8032,5318,8017,5318,8017,5335,8032,5335,8032,5425,8035,5431,8038,5437,8044,5441,8050,5445,8069,5445,8078,5443,8075,5424,8069,5425,8061,5425,8056,5422,8053,5417,8053,5377xe" filled="t" fillcolor="#151313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8088;top:5316;width:115;height:130" coordorigin="8088,5316" coordsize="115,130">
                                                                        <v:shape style="position:absolute;left:8088;top:5316;width:115;height:130" coordorigin="8088,5316" coordsize="115,130" path="m8099,5436l8110,5446,8111,5404,8114,5400,8116,5395,8122,5393,8127,5390,8140,5388,8163,5385,8175,5380,8175,5402,8171,5409,8167,5419,8157,5424,8148,5429,8123,5429,8117,5424,8131,5446,8143,5446,8154,5442,8165,5438,8176,5428,8177,5436,8181,5443,8203,5443,8199,5436,8197,5428,8196,5420,8196,5349,8195,5343,8193,5335,8188,5329,8184,5323,8174,5319,8164,5316,8132,5316,8120,5320,8107,5324,8101,5333,8095,5341,8092,5354,8112,5357,8116,5344,8123,5338,8130,5333,8161,5333,8169,5340,8175,5346,8175,5364,8163,5368,8137,5371,8125,5373,8118,5374,8110,5377,8103,5381,8096,5386,8092,5393,8088,5401,8088,5426,8099,5436xe" filled="t" fillcolor="#151313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8088;top:5316;width:115;height:130" coordorigin="8088,5316" coordsize="115,130" path="m8111,5418l8111,5404,8110,5446,8131,5446,8117,5424,8111,5418xe" filled="t" fillcolor="#151313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8221;top:5271;width:108;height:175" coordorigin="8221,5271" coordsize="108,175">
                                                                          <v:shape style="position:absolute;left:8221;top:5271;width:108;height:175" coordorigin="8221,5271" coordsize="108,175" path="m8329,5378l8329,5271,8308,5271,8310,5357,8310,5406,8300,5417,8298,5446,8309,5427,8309,5443,8329,5443,8329,5378xe" filled="t" fillcolor="#151313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shape style="position:absolute;left:8221;top:5271;width:108;height:175" coordorigin="8221,5271" coordsize="108,175" path="m8228,5415l8235,5429,8247,5438,8260,5446,8298,5446,8300,5417,8291,5428,8263,5428,8253,5417,8243,5405,8243,5356,8252,5345,8262,5333,8290,5333,8300,5345,8310,5357,8308,5271,8308,5333,8303,5325,8294,5320,8285,5316,8258,5316,8246,5324,8234,5332,8227,5347,8221,5362,8221,5400,8228,5415xe" filled="t" fillcolor="#151313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8354;top:5316;width:117;height:130" coordorigin="8354,5316" coordsize="117,130">
                                                                            <v:shape style="position:absolute;left:8354;top:5316;width:117;height:130" coordorigin="8354,5316" coordsize="117,130" path="m8356,5399l8365,5421,8370,5429,8377,5434,8401,5444,8413,5446,8429,5446,8413,5428,8397,5428,8386,5417,8376,5405,8376,5357,8386,5345,8410,5316,8384,5323,8374,5329,8362,5346,8355,5369,8354,5381,8356,5399xe" filled="t" fillcolor="#151313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shape style="position:absolute;left:8354;top:5316;width:117;height:130" coordorigin="8354,5316" coordsize="117,130" path="m8428,5333l8439,5345,8449,5357,8449,5404,8439,5416,8428,5428,8413,5428,8429,5446,8443,5438,8457,5431,8464,5417,8471,5403,8471,5379,8469,5364,8461,5341,8455,5332,8449,5327,8425,5317,8413,5316,8410,5316,8386,5345,8397,5333,8428,5333xe" filled="t" fillcolor="#151313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8487;top:5316;width:103;height:130" coordorigin="8487,5316" coordsize="103,130">
                                                                              <v:shape style="position:absolute;left:8487;top:5316;width:103;height:130" coordorigin="8487,5316" coordsize="103,130" path="m8511,5343l8517,5338,8524,5333,8550,5333,8557,5338,8564,5344,8565,5353,8586,5351,8584,5339,8579,5331,8573,5324,8562,5320,8551,5316,8527,5316,8518,5318,8510,5321,8505,5324,8498,5329,8495,5336,8491,5343,8491,5361,8495,5368,8500,5376,8509,5380,8518,5384,8541,5390,8558,5395,8563,5397,8569,5401,8569,5417,8562,5422,8555,5428,8526,5428,8518,5422,8510,5415,8508,5403,8487,5406,8491,5426,8503,5436,8516,5446,8555,5446,8567,5441,8578,5436,8584,5426,8591,5417,8591,5396,8586,5388,8581,5381,8572,5377,8563,5373,8540,5367,8525,5363,8522,5362,8516,5360,8511,5353,8511,5343xe" filled="t" fillcolor="#151313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8622;top:5431;width:24;height:0" coordorigin="8622,5431" coordsize="24,0">
                                                                                <v:shape style="position:absolute;left:8622;top:5431;width:24;height:0" coordorigin="8622,5431" coordsize="24,0" path="m8622,5431l8646,5431e" filled="f" stroked="t" strokeweight="1.30108pt" strokecolor="#151313">
                                                                                  <v:path arrowok="t"/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7.293pt;margin-top:242.557pt;width:78.8613pt;height:23.1154pt;mso-position-horizontal-relative:page;mso-position-vertical-relative:page;z-index:-4753" coordorigin="3946,4851" coordsize="1577,462">
            <v:group style="position:absolute;left:4066;top:4971;width:108;height:175" coordorigin="4066,4971" coordsize="108,175">
              <v:shape style="position:absolute;left:4066;top:4971;width:108;height:175" coordorigin="4066,4971" coordsize="108,175" path="m4170,5054l4166,5042,4160,5033,4153,5025,4143,5020,4133,5016,4100,5016,4087,5032,4087,4971,4066,4971,4066,5143,4085,5143,4085,5127,4098,5146,4091,5112,4085,5102,4085,5057,4095,5045,4105,5033,4133,5033,4143,5045,4152,5056,4152,5104,4142,5116,4132,5128,4148,5136,4158,5128,4167,5115,4173,5090,4174,5079,4174,5065,4170,5054xe" filled="t" fillcolor="#151313" stroked="f">
                <v:path arrowok="t"/>
                <v:fill/>
              </v:shape>
              <v:shape style="position:absolute;left:4066;top:4971;width:108;height:175" coordorigin="4066,4971" coordsize="108,175" path="m4132,5128l4101,5128,4091,5112,4098,5146,4123,5146,4148,5136,4132,5128xe" filled="t" fillcolor="#151313" stroked="f">
                <v:path arrowok="t"/>
                <v:fill/>
              </v:shape>
              <v:group style="position:absolute;left:4192;top:5016;width:94;height:130" coordorigin="4192,5016" coordsize="94,130">
                <v:shape style="position:absolute;left:4192;top:5016;width:94;height:130" coordorigin="4192,5016" coordsize="94,130" path="m4277,5045l4287,5028,4263,5017,4251,5016,4242,5016,4251,5033,4267,5033,4277,5045xe" filled="t" fillcolor="#151313" stroked="f">
                  <v:path arrowok="t"/>
                  <v:fill/>
                </v:shape>
                <v:shape style="position:absolute;left:4192;top:5016;width:94;height:130" coordorigin="4192,5016" coordsize="94,130" path="m4208,5129l4216,5135,4240,5144,4252,5146,4273,5146,4287,5135,4301,5125,4306,5106,4285,5103,4280,5116,4272,5122,4263,5128,4236,5128,4226,5118,4215,5107,4214,5086,4307,5086,4307,5080,4305,5063,4297,5041,4291,5033,4287,5028,4277,5045,4283,5053,4285,5069,4215,5069,4216,5052,4226,5043,4236,5033,4251,5033,4242,5016,4217,5026,4209,5033,4200,5046,4193,5070,4192,5082,4194,5098,4203,5121,4208,5129xe" filled="t" fillcolor="#151313" stroked="f">
                  <v:path arrowok="t"/>
                  <v:fill/>
                </v:shape>
                <v:group style="position:absolute;left:4332;top:4971;width:21;height:172" coordorigin="4332,4971" coordsize="21,172">
                  <v:shape style="position:absolute;left:4332;top:4971;width:21;height:172" coordorigin="4332,4971" coordsize="21,172" path="m4354,4995l4354,4971,4332,4971,4332,5143,4354,5143,4354,4995xe" filled="t" fillcolor="#151313" stroked="f">
                    <v:path arrowok="t"/>
                    <v:fill/>
                  </v:shape>
                  <v:group style="position:absolute;left:4386;top:4971;width:21;height:172" coordorigin="4386,4971" coordsize="21,172">
                    <v:shape style="position:absolute;left:4386;top:4971;width:21;height:172" coordorigin="4386,4971" coordsize="21,172" path="m4386,4971l4386,4995,4407,4995,4407,4971,4386,4971xe" filled="t" fillcolor="#151313" stroked="f">
                      <v:path arrowok="t"/>
                      <v:fill/>
                    </v:shape>
                    <v:shape style="position:absolute;left:4386;top:4971;width:21;height:172" coordorigin="4386,4971" coordsize="21,172" path="m4386,5113l4386,5143,4407,5143,4407,5018,4386,5018,4386,5113xe" filled="t" fillcolor="#151313" stroked="f">
                      <v:path arrowok="t"/>
                      <v:fill/>
                    </v:shape>
                    <v:group style="position:absolute;left:4431;top:5016;width:110;height:178" coordorigin="4431,5016" coordsize="110,178">
                      <v:shape style="position:absolute;left:4431;top:5016;width:110;height:178" coordorigin="4431,5016" coordsize="110,178" path="m4485,5176l4471,5176,4463,5170,4458,5166,4456,5156,4436,5153,4435,5173,4449,5183,4463,5193,4504,5193,4517,5186,4529,5179,4535,5167,4541,5141,4541,5126,4541,5018,4522,5018,4522,5033,4521,5056,4521,5103,4512,5114,4502,5125,4473,5125,4463,5114,4453,5103,4453,5056,4463,5045,4457,5024,4444,5032,4438,5047,4431,5062,4431,5080,4432,5091,4440,5115,4446,5124,4449,5129,4473,5141,4485,5143,4506,5143,4520,5127,4520,5147,4518,5154,4515,5164,4507,5170,4499,5176,4485,5176xe" filled="t" fillcolor="#151313" stroked="f">
                        <v:path arrowok="t"/>
                        <v:fill/>
                      </v:shape>
                      <v:shape style="position:absolute;left:4431;top:5016;width:110;height:178" coordorigin="4431,5016" coordsize="110,178" path="m4457,5024l4463,5045,4473,5033,4501,5033,4511,5045,4521,5056,4522,5033,4498,5018,4485,5016,4469,5016,4457,5024xe" filled="t" fillcolor="#151313" stroked="f">
                        <v:path arrowok="t"/>
                        <v:fill/>
                      </v:shape>
                      <v:group style="position:absolute;left:4566;top:5016;width:94;height:130" coordorigin="4566,5016" coordsize="94,130">
                        <v:shape style="position:absolute;left:4566;top:5016;width:94;height:130" coordorigin="4566,5016" coordsize="94,130" path="m4651,5045l4660,5028,4636,5017,4624,5016,4615,5016,4624,5033,4640,5033,4651,5045xe" filled="t" fillcolor="#151313" stroked="f">
                          <v:path arrowok="t"/>
                          <v:fill/>
                        </v:shape>
                        <v:shape style="position:absolute;left:4566;top:5016;width:94;height:130" coordorigin="4566,5016" coordsize="94,130" path="m4582,5129l4589,5135,4613,5144,4625,5146,4647,5146,4661,5135,4675,5125,4680,5106,4658,5103,4653,5116,4645,5122,4637,5128,4610,5128,4599,5118,4589,5107,4588,5086,4681,5086,4681,5080,4679,5063,4670,5041,4665,5033,4660,5028,4651,5045,4657,5053,4658,5069,4589,5069,4590,5052,4600,5043,4610,5033,4624,5033,4615,5016,4591,5026,4582,5033,4574,5046,4567,5070,4566,5082,4568,5098,4576,5121,4582,5129xe" filled="t" fillcolor="#151313" stroked="f">
                          <v:path arrowok="t"/>
                          <v:fill/>
                        </v:shape>
                        <v:group style="position:absolute;left:4706;top:5016;width:68;height:127" coordorigin="4706,5016" coordsize="68,127">
                          <v:shape style="position:absolute;left:4706;top:5016;width:68;height:127" coordorigin="4706,5016" coordsize="68,127" path="m4727,5092l4727,5064,4731,5053,4733,5046,4739,5042,4744,5037,4759,5037,4767,5042,4774,5022,4763,5016,4745,5016,4739,5020,4733,5024,4725,5037,4725,5018,4706,5018,4706,5143,4727,5143,4727,5092xe" filled="t" fillcolor="#151313" stroked="f">
                            <v:path arrowok="t"/>
                            <v:fill/>
                          </v:shape>
                          <v:group style="position:absolute;left:4779;top:5016;width:115;height:130" coordorigin="4779,5016" coordsize="115,130">
                            <v:shape style="position:absolute;left:4779;top:5016;width:115;height:130" coordorigin="4779,5016" coordsize="115,130" path="m4790,5136l4801,5146,4802,5104,4805,5100,4808,5095,4813,5093,4818,5090,4831,5088,4854,5085,4866,5080,4866,5102,4863,5109,4858,5119,4849,5124,4839,5129,4815,5129,4808,5124,4822,5146,4834,5146,4845,5142,4856,5138,4868,5128,4869,5136,4872,5143,4894,5143,4890,5136,4889,5128,4887,5120,4887,5049,4886,5043,4884,5035,4880,5029,4875,5023,4865,5019,4855,5016,4823,5016,4811,5020,4799,5024,4792,5033,4786,5041,4783,5054,4804,5057,4807,5044,4814,5038,4821,5033,4852,5033,4860,5040,4866,5046,4866,5064,4854,5068,4828,5071,4816,5073,4810,5074,4801,5077,4794,5081,4788,5086,4783,5093,4779,5101,4779,5126,4790,5136xe" filled="t" fillcolor="#151313" stroked="f">
                              <v:path arrowok="t"/>
                              <v:fill/>
                            </v:shape>
                            <v:shape style="position:absolute;left:4779;top:5016;width:115;height:130" coordorigin="4779,5016" coordsize="115,130" path="m4802,5118l4802,5104,4801,5146,4822,5146,4808,5124,4802,5118xe" filled="t" fillcolor="#151313" stroked="f">
                              <v:path arrowok="t"/>
                              <v:fill/>
                            </v:shape>
                            <v:group style="position:absolute;left:4920;top:5016;width:101;height:127" coordorigin="4920,5016" coordsize="101,127">
                              <v:shape style="position:absolute;left:4920;top:5016;width:101;height:127" coordorigin="4920,5016" coordsize="101,127" path="m5021,5079l5021,5052,5020,5046,5018,5037,5013,5030,5009,5024,4999,5020,4990,5016,4979,5016,4971,5016,4947,5028,4939,5036,4939,5018,4920,5018,4920,5143,4941,5143,4941,5051,4951,5043,4961,5034,4983,5034,4989,5038,4995,5042,4998,5048,5000,5054,5000,5143,5021,5143,5021,5079xe" filled="t" fillcolor="#151313" stroked="f">
                                <v:path arrowok="t"/>
                                <v:fill/>
                              </v:shape>
                              <v:group style="position:absolute;left:5042;top:4975;width:61;height:170" coordorigin="5042,4975" coordsize="61,170">
                                <v:shape style="position:absolute;left:5042;top:4975;width:61;height:170" coordorigin="5042,4975" coordsize="61,170" path="m5078,5077l5078,5035,5099,5035,5099,5018,5078,5018,5078,4975,5057,4988,5057,5018,5042,5018,5042,5035,5057,5035,5057,5125,5060,5131,5062,5137,5069,5141,5075,5145,5094,5145,5103,5143,5099,5124,5094,5125,5086,5125,5080,5122,5078,5117,5078,5077xe" filled="t" fillcolor="#151313" stroked="f">
                                  <v:path arrowok="t"/>
                                  <v:fill/>
                                </v:shape>
                                <v:group style="position:absolute;left:5113;top:5016;width:94;height:130" coordorigin="5113,5016" coordsize="94,130">
                                  <v:shape style="position:absolute;left:5113;top:5016;width:94;height:130" coordorigin="5113,5016" coordsize="94,130" path="m5198,5045l5207,5028,5183,5017,5171,5016,5162,5016,5171,5033,5187,5033,5198,5045xe" filled="t" fillcolor="#151313" stroked="f">
                                    <v:path arrowok="t"/>
                                    <v:fill/>
                                  </v:shape>
                                  <v:shape style="position:absolute;left:5113;top:5016;width:94;height:130" coordorigin="5113,5016" coordsize="94,130" path="m5129,5129l5136,5135,5160,5144,5172,5146,5194,5146,5208,5135,5222,5125,5227,5106,5205,5103,5200,5116,5192,5122,5184,5128,5157,5128,5146,5118,5136,5107,5135,5086,5228,5086,5228,5080,5226,5063,5217,5041,5212,5033,5207,5028,5198,5045,5204,5053,5206,5069,5136,5069,5137,5052,5147,5043,5157,5033,5171,5033,5162,5016,5138,5026,5129,5033,5121,5046,5114,5070,5113,5082,5115,5098,5123,5121,5129,5129xe" filled="t" fillcolor="#151313" stroked="f">
                                    <v:path arrowok="t"/>
                                    <v:fill/>
                                  </v:shape>
                                  <v:group style="position:absolute;left:5245;top:5016;width:103;height:130" coordorigin="5245,5016" coordsize="103,130">
                                    <v:shape style="position:absolute;left:5245;top:5016;width:103;height:130" coordorigin="5245,5016" coordsize="103,130" path="m5269,5043l5275,5038,5281,5033,5308,5033,5315,5038,5322,5044,5323,5053,5344,5051,5342,5039,5337,5031,5331,5024,5320,5020,5309,5016,5285,5016,5276,5018,5268,5021,5263,5024,5256,5029,5252,5036,5249,5043,5249,5061,5253,5068,5258,5076,5267,5080,5276,5084,5299,5090,5316,5095,5321,5097,5327,5101,5327,5117,5320,5122,5313,5128,5284,5128,5276,5122,5268,5115,5266,5103,5245,5106,5249,5126,5261,5136,5274,5146,5313,5146,5325,5141,5336,5136,5342,5126,5348,5117,5348,5096,5343,5088,5338,5081,5330,5077,5321,5073,5298,5067,5283,5063,5280,5062,5274,5060,5269,5053,5269,5043xe" filled="t" fillcolor="#151313" stroked="f">
                                      <v:path arrowok="t"/>
                                      <v:fill/>
                                    </v:shape>
                                    <v:group style="position:absolute;left:5378;top:5119;width:25;height:58" coordorigin="5378,5119" coordsize="25,58">
                                      <v:shape style="position:absolute;left:5378;top:5119;width:25;height:58" coordorigin="5378,5119" coordsize="25,58" path="m5384,5177l5394,5172,5398,5164,5403,5156,5403,5119,5379,5119,5379,5143,5391,5143,5391,5154,5388,5159,5384,5165,5378,5168,5384,5177xe" filled="t" fillcolor="#151313" stroked="f">
                                        <v:path arrowok="t"/>
                                        <v:fill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291pt;margin-top:242.557pt;width:68.121pt;height:20.7306pt;mso-position-horizontal-relative:page;mso-position-vertical-relative:page;z-index:-4754" coordorigin="2586,4851" coordsize="1362,415">
            <v:group style="position:absolute;left:2706;top:5016;width:101;height:127" coordorigin="2706,5016" coordsize="101,127">
              <v:shape style="position:absolute;left:2706;top:5016;width:101;height:127" coordorigin="2706,5016" coordsize="101,127" path="m2807,5079l2807,5052,2806,5046,2804,5037,2799,5030,2795,5024,2785,5020,2776,5016,2764,5016,2757,5016,2733,5028,2725,5036,2725,5018,2706,5018,2706,5143,2727,5143,2727,5051,2737,5043,2746,5034,2768,5034,2775,5038,2781,5042,2783,5048,2786,5054,2786,5143,2807,5143,2807,5079xe" filled="t" fillcolor="#151313" stroked="f">
                <v:path arrowok="t"/>
                <v:fill/>
              </v:shape>
              <v:group style="position:absolute;left:2832;top:5016;width:115;height:130" coordorigin="2832,5016" coordsize="115,130">
                <v:shape style="position:absolute;left:2832;top:5016;width:115;height:130" coordorigin="2832,5016" coordsize="115,130" path="m2843,5136l2854,5146,2855,5104,2858,5100,2861,5095,2866,5093,2871,5090,2884,5088,2907,5085,2919,5080,2919,5102,2915,5109,2911,5119,2901,5124,2892,5129,2867,5129,2861,5124,2875,5146,2887,5146,2898,5142,2909,5138,2921,5128,2921,5136,2925,5143,2947,5143,2943,5136,2941,5128,2940,5120,2940,5049,2939,5043,2937,5035,2932,5029,2928,5023,2918,5019,2908,5016,2876,5016,2864,5020,2851,5024,2845,5033,2839,5041,2836,5054,2856,5057,2860,5044,2867,5038,2874,5033,2905,5033,2913,5040,2919,5046,2919,5064,2907,5068,2881,5071,2869,5073,2862,5074,2854,5077,2847,5081,2840,5086,2836,5093,2832,5101,2832,5126,2843,5136xe" filled="t" fillcolor="#151313" stroked="f">
                  <v:path arrowok="t"/>
                  <v:fill/>
                </v:shape>
                <v:shape style="position:absolute;left:2832;top:5016;width:115;height:130" coordorigin="2832,5016" coordsize="115,130" path="m2855,5118l2855,5104,2854,5146,2875,5146,2861,5124,2855,5118xe" filled="t" fillcolor="#151313" stroked="f">
                  <v:path arrowok="t"/>
                  <v:fill/>
                </v:shape>
                <v:group style="position:absolute;left:2966;top:5016;width:108;height:130" coordorigin="2966,5016" coordsize="108,130">
                  <v:shape style="position:absolute;left:2966;top:5016;width:108;height:130" coordorigin="2966,5016" coordsize="108,130" path="m3057,5134l3071,5121,3075,5100,3054,5097,3052,5113,3043,5121,3035,5128,3007,5128,2998,5117,2988,5106,2988,5056,2998,5044,3008,5033,3034,5033,3042,5039,3049,5046,3052,5058,3073,5055,3069,5036,3056,5026,3043,5016,3007,5016,2993,5023,2980,5031,2973,5046,2966,5061,2966,5081,2968,5099,2976,5121,2982,5129,2987,5133,3011,5144,3023,5146,3043,5146,3057,5134xe" filled="t" fillcolor="#151313" stroked="f">
                    <v:path arrowok="t"/>
                    <v:fill/>
                  </v:shape>
                  <v:group style="position:absolute;left:3093;top:4971;width:21;height:172" coordorigin="3093,4971" coordsize="21,172">
                    <v:shape style="position:absolute;left:3093;top:4971;width:21;height:172" coordorigin="3093,4971" coordsize="21,172" path="m3093,4971l3093,4995,3114,4995,3114,4971,3093,4971xe" filled="t" fillcolor="#151313" stroked="f">
                      <v:path arrowok="t"/>
                      <v:fill/>
                    </v:shape>
                    <v:shape style="position:absolute;left:3093;top:4971;width:21;height:172" coordorigin="3093,4971" coordsize="21,172" path="m3093,5113l3093,5143,3114,5143,3114,5018,3093,5018,3093,5113xe" filled="t" fillcolor="#151313" stroked="f">
                      <v:path arrowok="t"/>
                      <v:fill/>
                    </v:shape>
                    <v:group style="position:absolute;left:3138;top:5016;width:117;height:130" coordorigin="3138,5016" coordsize="117,130">
                      <v:shape style="position:absolute;left:3138;top:5016;width:117;height:130" coordorigin="3138,5016" coordsize="117,130" path="m3140,5099l3149,5121,3154,5129,3161,5134,3185,5144,3197,5146,3213,5146,3197,5128,3181,5128,3170,5117,3160,5105,3160,5057,3170,5045,3194,5016,3168,5023,3157,5029,3146,5046,3139,5069,3138,5081,3140,5099xe" filled="t" fillcolor="#151313" stroked="f">
                        <v:path arrowok="t"/>
                        <v:fill/>
                      </v:shape>
                      <v:shape style="position:absolute;left:3138;top:5016;width:117;height:130" coordorigin="3138,5016" coordsize="117,130" path="m3212,5033l3223,5045,3233,5057,3233,5104,3223,5116,3212,5128,3197,5128,3213,5146,3227,5138,3240,5131,3248,5117,3255,5103,3255,5079,3253,5064,3244,5041,3239,5032,3233,5027,3209,5017,3197,5016,3194,5016,3170,5045,3181,5033,3212,5033xe" filled="t" fillcolor="#151313" stroked="f">
                        <v:path arrowok="t"/>
                        <v:fill/>
                      </v:shape>
                      <v:group style="position:absolute;left:3280;top:5016;width:101;height:127" coordorigin="3280,5016" coordsize="101,127">
                        <v:shape style="position:absolute;left:3280;top:5016;width:101;height:127" coordorigin="3280,5016" coordsize="101,127" path="m3381,5079l3381,5052,3380,5046,3378,5037,3373,5030,3368,5024,3359,5020,3349,5016,3338,5016,3331,5016,3307,5028,3299,5036,3299,5018,3280,5018,3280,5143,3301,5143,3301,5051,3310,5043,3320,5034,3342,5034,3348,5038,3355,5042,3357,5048,3360,5054,3360,5143,3381,5143,3381,5079xe" filled="t" fillcolor="#151313" stroked="f">
                          <v:path arrowok="t"/>
                          <v:fill/>
                        </v:shape>
                        <v:group style="position:absolute;left:3406;top:5016;width:115;height:130" coordorigin="3406,5016" coordsize="115,130">
                          <v:shape style="position:absolute;left:3406;top:5016;width:115;height:130" coordorigin="3406,5016" coordsize="115,130" path="m3417,5136l3428,5146,3428,5104,3431,5100,3434,5095,3440,5093,3445,5090,3458,5088,3481,5085,3492,5080,3492,5102,3489,5109,3485,5119,3475,5124,3466,5129,3441,5129,3435,5124,3448,5146,3461,5146,3472,5142,3483,5138,3494,5128,3495,5136,3498,5143,3521,5143,3517,5136,3515,5128,3514,5120,3514,5049,3513,5043,3511,5035,3506,5029,3502,5023,3492,5019,3482,5016,3450,5016,3437,5020,3425,5024,3419,5033,3412,5041,3410,5054,3430,5057,3434,5044,3441,5038,3448,5033,3479,5033,3487,5040,3493,5046,3492,5064,3480,5068,3455,5071,3442,5073,3436,5074,3428,5077,3421,5081,3414,5086,3410,5093,3406,5101,3406,5126,3417,5136xe" filled="t" fillcolor="#151313" stroked="f">
                            <v:path arrowok="t"/>
                            <v:fill/>
                          </v:shape>
                          <v:shape style="position:absolute;left:3406;top:5016;width:115;height:130" coordorigin="3406,5016" coordsize="115,130" path="m3428,5118l3428,5104,3428,5146,3448,5146,3435,5124,3428,5118xe" filled="t" fillcolor="#151313" stroked="f">
                            <v:path arrowok="t"/>
                            <v:fill/>
                          </v:shape>
                          <v:group style="position:absolute;left:3546;top:4971;width:21;height:172" coordorigin="3546,4971" coordsize="21,172">
                            <v:shape style="position:absolute;left:3546;top:4971;width:21;height:172" coordorigin="3546,4971" coordsize="21,172" path="m3567,4995l3567,4971,3546,4971,3546,5143,3567,5143,3567,4995xe" filled="t" fillcolor="#151313" stroked="f">
                              <v:path arrowok="t"/>
                              <v:fill/>
                            </v:shape>
                            <v:group style="position:absolute;left:3593;top:5016;width:94;height:130" coordorigin="3593,5016" coordsize="94,130">
                              <v:shape style="position:absolute;left:3593;top:5016;width:94;height:130" coordorigin="3593,5016" coordsize="94,130" path="m3677,5045l3687,5028,3663,5017,3651,5016,3642,5016,3651,5033,3667,5033,3677,5045xe" filled="t" fillcolor="#151313" stroked="f">
                                <v:path arrowok="t"/>
                                <v:fill/>
                              </v:shape>
                              <v:shape style="position:absolute;left:3593;top:5016;width:94;height:130" coordorigin="3593,5016" coordsize="94,130" path="m3609,5129l3616,5135,3640,5144,3652,5146,3674,5146,3688,5135,3702,5125,3707,5106,3685,5103,3680,5116,3672,5122,3664,5128,3637,5128,3626,5118,3616,5107,3615,5086,3707,5086,3708,5080,3706,5063,3697,5041,3692,5033,3687,5028,3677,5045,3684,5053,3685,5069,3616,5069,3617,5052,3627,5043,3637,5033,3651,5033,3642,5016,3618,5026,3609,5033,3600,5046,3594,5070,3593,5082,3594,5098,3603,5121,3609,5129xe" filled="t" fillcolor="#151313" stroked="f">
                                <v:path arrowok="t"/>
                                <v:fill/>
                              </v:shape>
                              <v:group style="position:absolute;left:3725;top:5016;width:103;height:130" coordorigin="3725,5016" coordsize="103,130">
                                <v:shape style="position:absolute;left:3725;top:5016;width:103;height:130" coordorigin="3725,5016" coordsize="103,130" path="m3749,5043l3755,5038,3761,5033,3788,5033,3795,5038,3802,5044,3803,5053,3824,5051,3822,5039,3816,5031,3811,5024,3800,5020,3789,5016,3764,5016,3756,5018,3748,5021,3743,5024,3736,5029,3732,5036,3728,5043,3728,5061,3733,5068,3738,5076,3747,5080,3756,5084,3779,5090,3796,5095,3800,5097,3807,5101,3807,5117,3800,5122,3793,5128,3764,5128,3756,5122,3748,5115,3746,5103,3725,5106,3728,5126,3741,5136,3754,5146,3793,5146,3804,5141,3816,5136,3822,5126,3828,5117,3828,5096,3823,5088,3818,5081,3809,5077,3800,5073,3778,5067,3763,5063,3759,5062,3754,5060,3749,5053,3749,5043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1.178pt;margin-top:229.783pt;width:20.127pt;height:33.504pt;mso-position-horizontal-relative:page;mso-position-vertical-relative:page;z-index:-4755" coordorigin="9424,4596" coordsize="403,670">
            <v:group style="position:absolute;left:9589;top:4716;width:117;height:130" coordorigin="9589,4716" coordsize="117,130">
              <v:shape style="position:absolute;left:9589;top:4716;width:117;height:130" coordorigin="9589,4716" coordsize="117,130" path="m9591,4799l9600,4821,9606,4829,9612,4834,9636,4844,9648,4846,9664,4846,9648,4828,9632,4828,9622,4817,9611,4805,9611,4757,9622,4745,9645,4716,9619,4723,9609,4729,9597,4746,9590,4769,9589,4781,9591,4799xe" filled="t" fillcolor="#151313" stroked="f">
                <v:path arrowok="t"/>
                <v:fill/>
              </v:shape>
              <v:shape style="position:absolute;left:9589;top:4716;width:117;height:130" coordorigin="9589,4716" coordsize="117,130" path="m9663,4733l9674,4745,9684,4757,9684,4804,9674,4816,9664,4828,9648,4828,9664,4846,9678,4838,9692,4831,9699,4817,9706,4803,9706,4779,9705,4764,9696,4741,9690,4732,9684,4727,9660,4717,9648,4716,9645,4716,9622,4745,9632,4733,9663,4733xe" filled="t" fillcolor="#151313" stroked="f">
                <v:path arrowok="t"/>
                <v:fill/>
              </v:shape>
              <v:group style="position:absolute;left:9544;top:4971;width:21;height:172" coordorigin="9544,4971" coordsize="21,172">
                <v:shape style="position:absolute;left:9544;top:4971;width:21;height:172" coordorigin="9544,4971" coordsize="21,172" path="m9565,4995l9565,4971,9544,4971,9544,5143,9565,5143,9565,4995xe" filled="t" fillcolor="#151313" stroked="f">
                  <v:path arrowok="t"/>
                  <v:fill/>
                </v:shape>
                <v:group style="position:absolute;left:9590;top:5016;width:115;height:130" coordorigin="9590,5016" coordsize="115,130">
                  <v:shape style="position:absolute;left:9590;top:5016;width:115;height:130" coordorigin="9590,5016" coordsize="115,130" path="m9601,5136l9612,5146,9613,5104,9616,5100,9619,5095,9624,5093,9629,5090,9642,5088,9665,5085,9677,5080,9677,5102,9673,5109,9669,5119,9659,5124,9650,5129,9625,5129,9619,5124,9633,5146,9645,5146,9656,5142,9667,5138,9679,5128,9679,5136,9683,5143,9705,5143,9701,5136,9699,5128,9698,5120,9698,5049,9697,5043,9695,5035,9691,5029,9686,5023,9676,5019,9666,5016,9634,5016,9622,5020,9610,5024,9603,5033,9597,5041,9594,5054,9614,5057,9618,5044,9625,5038,9632,5033,9663,5033,9671,5040,9677,5046,9677,5064,9665,5068,9639,5071,9627,5073,9620,5074,9612,5077,9605,5081,9599,5086,9594,5093,9590,5101,9590,5126,9601,5136xe" filled="t" fillcolor="#151313" stroked="f">
                    <v:path arrowok="t"/>
                    <v:fill/>
                  </v:shape>
                  <v:shape style="position:absolute;left:9590;top:5016;width:115;height:130" coordorigin="9590,5016" coordsize="115,130" path="m9613,5118l9613,5104,9612,5146,9633,5146,9619,5124,9613,5118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10.025pt;margin-top:227.557pt;width:70.4588pt;height:23.1154pt;mso-position-horizontal-relative:page;mso-position-vertical-relative:page;z-index:-4756" coordorigin="8200,4551" coordsize="1409,462">
            <v:group style="position:absolute;left:8320;top:4716;width:94;height:130" coordorigin="8320,4716" coordsize="94,130">
              <v:shape style="position:absolute;left:8320;top:4716;width:94;height:130" coordorigin="8320,4716" coordsize="94,130" path="m8405,4745l8415,4728,8391,4717,8379,4716,8370,4716,8379,4733,8395,4733,8405,4745xe" filled="t" fillcolor="#151313" stroked="f">
                <v:path arrowok="t"/>
                <v:fill/>
              </v:shape>
              <v:shape style="position:absolute;left:8320;top:4716;width:94;height:130" coordorigin="8320,4716" coordsize="94,130" path="m8336,4829l8344,4835,8368,4844,8380,4846,8401,4846,8415,4835,8429,4825,8435,4806,8413,4803,8408,4816,8400,4822,8392,4828,8364,4828,8354,4818,8343,4807,8342,4786,8435,4786,8435,4780,8433,4763,8425,4741,8419,4733,8415,4728,8405,4745,8412,4753,8413,4769,8343,4769,8345,4752,8354,4743,8364,4733,8379,4733,8370,4716,8346,4726,8337,4733,8328,4746,8321,4770,8320,4782,8322,4798,8331,4821,8336,4829xe" filled="t" fillcolor="#151313" stroked="f">
                <v:path arrowok="t"/>
                <v:fill/>
              </v:shape>
              <v:group style="position:absolute;left:8447;top:4718;width:116;height:124" coordorigin="8447,4718" coordsize="116,124">
                <v:shape style="position:absolute;left:8447;top:4718;width:116;height:124" coordorigin="8447,4718" coordsize="116,124" path="m8535,4718l8514,4748,8510,4754,8504,4762,8501,4756,8496,4748,8477,4718,8450,4718,8454,4724,8468,4744,8485,4767,8492,4778,8486,4788,8470,4810,8454,4833,8447,4843,8472,4843,8480,4831,8496,4807,8505,4794,8512,4804,8527,4828,8538,4843,8563,4843,8556,4832,8540,4810,8524,4787,8517,4777,8521,4772,8535,4752,8552,4729,8560,4718,8535,4718xe" filled="t" fillcolor="#151313" stroked="f">
                  <v:path arrowok="t"/>
                  <v:fill/>
                </v:shape>
                <v:group style="position:absolute;left:8569;top:4675;width:61;height:170" coordorigin="8569,4675" coordsize="61,170">
                  <v:shape style="position:absolute;left:8569;top:4675;width:61;height:170" coordorigin="8569,4675" coordsize="61,170" path="m8606,4777l8606,4735,8627,4735,8627,4718,8606,4718,8606,4675,8585,4688,8585,4718,8569,4718,8569,4735,8585,4735,8585,4825,8587,4831,8590,4837,8596,4841,8603,4845,8621,4845,8630,4843,8627,4824,8621,4825,8613,4825,8608,4822,8606,4817,8606,4777xe" filled="t" fillcolor="#151313" stroked="f">
                    <v:path arrowok="t"/>
                    <v:fill/>
                  </v:shape>
                  <v:group style="position:absolute;left:8647;top:4716;width:68;height:127" coordorigin="8647,4716" coordsize="68,127">
                    <v:shape style="position:absolute;left:8647;top:4716;width:68;height:127" coordorigin="8647,4716" coordsize="68,127" path="m8669,4792l8669,4764,8672,4753,8674,4746,8680,4742,8685,4737,8700,4737,8708,4742,8715,4722,8704,4716,8686,4716,8680,4720,8674,4724,8666,4737,8666,4718,8647,4718,8647,4843,8669,4843,8669,4792xe" filled="t" fillcolor="#151313" stroked="f">
                      <v:path arrowok="t"/>
                      <v:fill/>
                    </v:shape>
                    <v:group style="position:absolute;left:8720;top:4716;width:115;height:130" coordorigin="8720,4716" coordsize="115,130">
                      <v:shape style="position:absolute;left:8720;top:4716;width:115;height:130" coordorigin="8720,4716" coordsize="115,130" path="m8731,4836l8742,4846,8743,4804,8746,4800,8749,4795,8754,4793,8760,4790,8773,4788,8796,4785,8807,4780,8807,4802,8804,4809,8799,4819,8790,4824,8780,4829,8756,4829,8749,4824,8763,4846,8775,4846,8786,4842,8797,4838,8809,4828,8810,4836,8813,4843,8835,4843,8831,4836,8830,4828,8828,4820,8828,4749,8827,4743,8825,4735,8821,4729,8816,4723,8806,4719,8796,4716,8764,4716,8752,4720,8740,4724,8733,4733,8727,4741,8724,4754,8745,4757,8748,4744,8755,4738,8762,4733,8793,4733,8801,4740,8807,4746,8807,4764,8795,4768,8769,4771,8757,4773,8751,4774,8742,4777,8736,4781,8729,4786,8725,4793,8720,4801,8720,4826,8731,4836xe" filled="t" fillcolor="#151313" stroked="f">
                        <v:path arrowok="t"/>
                        <v:fill/>
                      </v:shape>
                      <v:shape style="position:absolute;left:8720;top:4716;width:115;height:130" coordorigin="8720,4716" coordsize="115,130" path="m8743,4818l8743,4804,8742,4846,8763,4846,8749,4824,8743,4818xe" filled="t" fillcolor="#151313" stroked="f">
                        <v:path arrowok="t"/>
                        <v:fill/>
                      </v:shape>
                      <v:group style="position:absolute;left:8861;top:4716;width:101;height:127" coordorigin="8861,4716" coordsize="101,127">
                        <v:shape style="position:absolute;left:8861;top:4716;width:101;height:127" coordorigin="8861,4716" coordsize="101,127" path="m8962,4779l8962,4752,8961,4746,8959,4737,8954,4730,8950,4724,8940,4720,8931,4716,8920,4716,8912,4716,8888,4728,8880,4736,8880,4718,8861,4718,8861,4843,8882,4843,8882,4751,8892,4743,8902,4734,8924,4734,8930,4738,8936,4742,8939,4748,8941,4754,8941,4843,8962,4843,8962,4779xe" filled="t" fillcolor="#151313" stroked="f">
                          <v:path arrowok="t"/>
                          <v:fill/>
                        </v:shape>
                        <v:group style="position:absolute;left:8968;top:4671;width:48;height:222" coordorigin="8968,4671" coordsize="48,222">
                          <v:shape style="position:absolute;left:8968;top:4671;width:48;height:222" coordorigin="8968,4671" coordsize="48,222" path="m8988,4875l8978,4875,8972,4873,8968,4891,8976,4893,9002,4893,9010,4882,9016,4873,9016,4718,8994,4718,8994,4866,8991,4871,8988,4875xe" filled="t" fillcolor="#151313" stroked="f">
                            <v:path arrowok="t"/>
                            <v:fill/>
                          </v:shape>
                          <v:shape style="position:absolute;left:8968;top:4671;width:48;height:222" coordorigin="8968,4671" coordsize="48,222" path="m8994,4671l8994,4696,9016,4696,9016,4671,8994,4671xe" filled="t" fillcolor="#151313" stroked="f">
                            <v:path arrowok="t"/>
                            <v:fill/>
                          </v:shape>
                          <v:group style="position:absolute;left:9041;top:4716;width:94;height:130" coordorigin="9041,4716" coordsize="94,130">
                            <v:shape style="position:absolute;left:9041;top:4716;width:94;height:130" coordorigin="9041,4716" coordsize="94,130" path="m9125,4745l9135,4728,9111,4717,9099,4716,9090,4716,9099,4733,9115,4733,9125,4745xe" filled="t" fillcolor="#151313" stroked="f">
                              <v:path arrowok="t"/>
                              <v:fill/>
                            </v:shape>
                            <v:shape style="position:absolute;left:9041;top:4716;width:94;height:130" coordorigin="9041,4716" coordsize="94,130" path="m9057,4829l9064,4835,9088,4844,9100,4846,9122,4846,9136,4835,9150,4825,9155,4806,9133,4803,9128,4816,9120,4822,9112,4828,9085,4828,9074,4818,9064,4807,9063,4786,9155,4786,9156,4780,9154,4763,9145,4741,9140,4733,9135,4728,9125,4745,9132,4753,9133,4769,9064,4769,9065,4752,9075,4743,9085,4733,9099,4733,9090,4716,9066,4726,9057,4733,9048,4746,9042,4770,9041,4782,9042,4798,9051,4821,9057,4829xe" filled="t" fillcolor="#151313" stroked="f">
                              <v:path arrowok="t"/>
                              <v:fill/>
                            </v:shape>
                            <v:group style="position:absolute;left:9181;top:4716;width:68;height:127" coordorigin="9181,4716" coordsize="68,127">
                              <v:shape style="position:absolute;left:9181;top:4716;width:68;height:127" coordorigin="9181,4716" coordsize="68,127" path="m9202,4792l9202,4764,9206,4753,9208,4746,9214,4742,9219,4737,9234,4737,9241,4742,9249,4722,9238,4716,9220,4716,9214,4720,9207,4724,9200,4737,9200,4718,9181,4718,9181,4843,9202,4843,9202,4792xe" filled="t" fillcolor="#151313" stroked="f">
                                <v:path arrowok="t"/>
                                <v:fill/>
                              </v:shape>
                              <v:group style="position:absolute;left:9253;top:4716;width:117;height:130" coordorigin="9253,4716" coordsize="117,130">
                                <v:shape style="position:absolute;left:9253;top:4716;width:117;height:130" coordorigin="9253,4716" coordsize="117,130" path="m9255,4799l9264,4821,9270,4829,9276,4834,9300,4844,9312,4846,9328,4846,9312,4828,9296,4828,9286,4817,9275,4805,9275,4757,9286,4745,9309,4716,9283,4723,9273,4729,9261,4746,9254,4769,9253,4781,9255,4799xe" filled="t" fillcolor="#151313" stroked="f">
                                  <v:path arrowok="t"/>
                                  <v:fill/>
                                </v:shape>
                                <v:shape style="position:absolute;left:9253;top:4716;width:117;height:130" coordorigin="9253,4716" coordsize="117,130" path="m9327,4733l9338,4745,9348,4757,9348,4804,9338,4816,9327,4828,9312,4828,9328,4846,9342,4838,9356,4831,9363,4817,9370,4803,9370,4779,9369,4764,9360,4741,9354,4732,9348,4727,9324,4717,9312,4716,9309,4716,9286,4745,9296,4733,9327,4733xe" filled="t" fillcolor="#151313" stroked="f">
                                  <v:path arrowok="t"/>
                                  <v:fill/>
                                </v:shape>
                                <v:group style="position:absolute;left:9386;top:4716;width:103;height:130" coordorigin="9386,4716" coordsize="103,130">
                                  <v:shape style="position:absolute;left:9386;top:4716;width:103;height:130" coordorigin="9386,4716" coordsize="103,130" path="m9410,4743l9416,4738,9423,4733,9449,4733,9456,4738,9463,4744,9464,4753,9485,4751,9483,4739,9478,4731,9472,4724,9461,4720,9450,4716,9426,4716,9417,4718,9409,4721,9404,4724,9397,4729,9394,4736,9390,4743,9390,4761,9394,4768,9399,4776,9408,4780,9417,4784,9440,4790,9457,4795,9462,4797,9468,4801,9468,4817,9461,4822,9454,4828,9425,4828,9417,4822,9409,4815,9407,4803,9386,4806,9390,4826,9403,4836,9415,4846,9454,4846,9466,4841,9477,4836,9484,4826,9490,4817,9490,4796,9485,4788,9480,4781,9471,4777,9462,4773,9440,4767,9424,4763,9421,4762,9415,4760,9410,4753,9410,4743xe" filled="t" fillcolor="#151313" stroked="f">
                                    <v:path arrowok="t"/>
                                    <v:fill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69.15pt;margin-top:229.783pt;width:47.8417pt;height:20.8888pt;mso-position-horizontal-relative:page;mso-position-vertical-relative:page;z-index:-4757" coordorigin="7383,4596" coordsize="957,418">
            <v:group style="position:absolute;left:7503;top:4716;width:110;height:178" coordorigin="7503,4716" coordsize="110,178">
              <v:shape style="position:absolute;left:7503;top:4716;width:110;height:178" coordorigin="7503,4716" coordsize="110,178" path="m7556,4876l7543,4876,7535,4870,7529,4866,7528,4856,7507,4853,7507,4873,7520,4883,7534,4893,7575,4893,7588,4886,7601,4879,7607,4867,7612,4841,7613,4826,7613,4718,7593,4718,7593,4733,7593,4756,7593,4803,7583,4814,7573,4825,7544,4825,7534,4814,7525,4803,7525,4756,7535,4745,7528,4724,7516,4732,7509,4747,7503,4762,7503,4780,7504,4791,7512,4815,7517,4824,7521,4829,7544,4841,7557,4843,7577,4843,7591,4827,7591,4847,7590,4854,7587,4864,7579,4870,7571,4876,7556,4876xe" filled="t" fillcolor="#151313" stroked="f">
                <v:path arrowok="t"/>
                <v:fill/>
              </v:shape>
              <v:shape style="position:absolute;left:7503;top:4716;width:110;height:178" coordorigin="7503,4716" coordsize="110,178" path="m7528,4724l7535,4745,7544,4733,7573,4733,7583,4745,7593,4756,7593,4733,7569,4718,7557,4716,7540,4716,7528,4724xe" filled="t" fillcolor="#151313" stroked="f">
                <v:path arrowok="t"/>
                <v:fill/>
              </v:shape>
              <v:group style="position:absolute;left:7644;top:4716;width:68;height:127" coordorigin="7644,4716" coordsize="68,127">
                <v:shape style="position:absolute;left:7644;top:4716;width:68;height:127" coordorigin="7644,4716" coordsize="68,127" path="m7665,4792l7665,4764,7669,4753,7671,4746,7677,4742,7682,4737,7697,4737,7705,4742,7712,4722,7701,4716,7683,4716,7677,4720,7671,4724,7663,4737,7663,4718,7644,4718,7644,4843,7665,4843,7665,4792xe" filled="t" fillcolor="#151313" stroked="f">
                  <v:path arrowok="t"/>
                  <v:fill/>
                </v:shape>
                <v:group style="position:absolute;left:7724;top:4718;width:101;height:127" coordorigin="7724,4718" coordsize="101,127">
                  <v:shape style="position:absolute;left:7724;top:4718;width:101;height:127" coordorigin="7724,4718" coordsize="101,127" path="m7724,4718l7724,4809,7725,4815,7727,4825,7732,4831,7736,4837,7746,4842,7756,4846,7767,4846,7774,4845,7798,4834,7806,4825,7806,4843,7825,4843,7825,4718,7804,4718,7804,4801,7800,4809,7797,4818,7789,4823,7780,4828,7761,4828,7755,4823,7748,4818,7746,4810,7745,4804,7745,4718,7724,4718xe" filled="t" fillcolor="#151313" stroked="f">
                    <v:path arrowok="t"/>
                    <v:fill/>
                  </v:shape>
                  <v:group style="position:absolute;left:7858;top:4716;width:108;height:175" coordorigin="7858,4716" coordsize="108,175">
                    <v:shape style="position:absolute;left:7858;top:4716;width:108;height:175" coordorigin="7858,4716" coordsize="108,175" path="m7966,4780l7966,4762,7960,4747,7954,4732,7941,4724,7929,4716,7901,4716,7893,4720,7884,4725,7887,4745,7898,4732,7925,4732,7935,4744,7944,4756,7944,4805,7934,4817,7924,4828,7897,4828,7887,4817,7879,4830,7884,4837,7893,4841,7901,4846,7926,4846,7939,4838,7952,4829,7959,4814,7966,4799,7966,4780xe" filled="t" fillcolor="#151313" stroked="f">
                      <v:path arrowok="t"/>
                      <v:fill/>
                    </v:shape>
                    <v:shape style="position:absolute;left:7858;top:4716;width:108;height:175" coordorigin="7858,4716" coordsize="108,175" path="m7879,4874l7879,4830,7887,4817,7877,4805,7877,4757,7887,4745,7884,4725,7877,4735,7877,4718,7858,4718,7858,4891,7879,4891,7879,4874xe" filled="t" fillcolor="#151313" stroked="f">
                      <v:path arrowok="t"/>
                      <v:fill/>
                    </v:shape>
                    <v:group style="position:absolute;left:7984;top:4716;width:117;height:130" coordorigin="7984,4716" coordsize="117,130">
                      <v:shape style="position:absolute;left:7984;top:4716;width:117;height:130" coordorigin="7984,4716" coordsize="117,130" path="m7985,4799l7994,4821,8000,4829,8006,4834,8030,4844,8042,4846,8058,4846,8042,4828,8026,4828,8016,4817,8005,4805,8005,4757,8016,4745,8039,4716,8013,4723,8003,4729,7991,4746,7985,4769,7984,4781,7985,4799xe" filled="t" fillcolor="#151313" stroked="f">
                        <v:path arrowok="t"/>
                        <v:fill/>
                      </v:shape>
                      <v:shape style="position:absolute;left:7984;top:4716;width:117;height:130" coordorigin="7984,4716" coordsize="117,130" path="m8058,4733l8068,4745,8079,4757,8079,4804,8068,4816,8058,4828,8042,4828,8058,4846,8072,4838,8086,4831,8093,4817,8100,4803,8100,4779,8099,4764,8090,4741,8084,4732,8078,4727,8054,4717,8042,4716,8039,4716,8016,4745,8026,4733,8058,4733xe" filled="t" fillcolor="#151313" stroked="f">
                        <v:path arrowok="t"/>
                        <v:fill/>
                      </v:shape>
                      <v:group style="position:absolute;left:8116;top:4716;width:103;height:130" coordorigin="8116,4716" coordsize="103,130">
                        <v:shape style="position:absolute;left:8116;top:4716;width:103;height:130" coordorigin="8116,4716" coordsize="103,130" path="m8140,4743l8147,4738,8153,4733,8180,4733,8186,4738,8193,4744,8195,4753,8215,4751,8213,4739,8208,4731,8203,4724,8192,4720,8180,4716,8156,4716,8148,4718,8139,4721,8134,4724,8128,4729,8124,4736,8120,4743,8120,4761,8125,4768,8129,4776,8138,4780,8147,4784,8170,4790,8188,4795,8192,4797,8198,4801,8198,4817,8191,4822,8184,4828,8155,4828,8147,4822,8139,4815,8137,4803,8116,4806,8120,4826,8133,4836,8145,4846,8184,4846,8196,4841,8208,4836,8214,4826,8220,4817,8220,4796,8215,4788,8210,4781,8201,4777,8192,4773,8170,4767,8154,4763,8151,4762,8146,4760,8140,4753,8140,4743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48.081pt;margin-top:229.783pt;width:28.7169pt;height:20.7481pt;mso-position-horizontal-relative:page;mso-position-vertical-relative:page;z-index:-4758" coordorigin="6962,4596" coordsize="574,415">
            <v:group style="position:absolute;left:7082;top:4716;width:108;height:175" coordorigin="7082,4716" coordsize="108,175">
              <v:shape style="position:absolute;left:7082;top:4716;width:108;height:175" coordorigin="7082,4716" coordsize="108,175" path="m7190,4780l7190,4762,7183,4747,7177,4732,7165,4724,7153,4716,7125,4716,7116,4720,7108,4725,7111,4745,7121,4732,7149,4732,7158,4744,7168,4756,7168,4805,7158,4817,7148,4828,7120,4828,7110,4817,7103,4830,7108,4837,7116,4841,7125,4846,7150,4846,7163,4838,7176,4829,7183,4814,7190,4799,7190,4780xe" filled="t" fillcolor="#151313" stroked="f">
                <v:path arrowok="t"/>
                <v:fill/>
              </v:shape>
              <v:shape style="position:absolute;left:7082;top:4716;width:108;height:175" coordorigin="7082,4716" coordsize="108,175" path="m7103,4874l7103,4830,7110,4817,7101,4805,7101,4757,7111,4745,7108,4725,7101,4735,7101,4718,7082,4718,7082,4891,7103,4891,7103,4874xe" filled="t" fillcolor="#151313" stroked="f">
                <v:path arrowok="t"/>
                <v:fill/>
              </v:shape>
              <v:group style="position:absolute;left:7207;top:4716;width:117;height:130" coordorigin="7207,4716" coordsize="117,130">
                <v:shape style="position:absolute;left:7207;top:4716;width:117;height:130" coordorigin="7207,4716" coordsize="117,130" path="m7209,4799l7218,4821,7223,4829,7230,4834,7254,4844,7266,4846,7282,4846,7266,4828,7250,4828,7239,4817,7229,4805,7229,4757,7239,4745,7263,4716,7237,4723,7226,4729,7215,4746,7208,4769,7207,4781,7209,4799xe" filled="t" fillcolor="#151313" stroked="f">
                  <v:path arrowok="t"/>
                  <v:fill/>
                </v:shape>
                <v:shape style="position:absolute;left:7207;top:4716;width:117;height:130" coordorigin="7207,4716" coordsize="117,130" path="m7281,4733l7292,4745,7302,4757,7302,4804,7292,4816,7281,4828,7266,4828,7282,4846,7296,4838,7309,4831,7317,4817,7324,4803,7324,4779,7322,4764,7313,4741,7308,4732,7302,4727,7278,4717,7266,4716,7263,4716,7239,4745,7250,4733,7281,4733xe" filled="t" fillcolor="#151313" stroked="f">
                  <v:path arrowok="t"/>
                  <v:fill/>
                </v:shape>
                <v:group style="position:absolute;left:7348;top:4716;width:68;height:127" coordorigin="7348,4716" coordsize="68,127">
                  <v:shape style="position:absolute;left:7348;top:4716;width:68;height:127" coordorigin="7348,4716" coordsize="68,127" path="m7369,4792l7369,4764,7373,4753,7375,4746,7381,4742,7386,4737,7401,4737,7409,4742,7416,4722,7405,4716,7387,4716,7381,4720,7375,4724,7367,4737,7367,4718,7348,4718,7348,4843,7369,4843,7369,4792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1.246pt;margin-top:227.557pt;width:63.4042pt;height:22.9747pt;mso-position-horizontal-relative:page;mso-position-vertical-relative:page;z-index:-4759" coordorigin="5825,4551" coordsize="1268,459">
            <v:group style="position:absolute;left:5945;top:4716;width:108;height:175" coordorigin="5945,4716" coordsize="108,175">
              <v:shape style="position:absolute;left:5945;top:4716;width:108;height:175" coordorigin="5945,4716" coordsize="108,175" path="m6053,4780l6053,4762,6047,4747,6041,4732,6028,4724,6016,4716,5988,4716,5979,4720,5971,4725,5974,4745,5985,4732,6012,4732,6022,4744,6031,4756,6031,4805,6021,4817,6011,4828,5983,4828,5974,4817,5966,4830,5971,4837,5980,4841,5988,4846,6013,4846,6026,4838,6039,4829,6046,4814,6053,4799,6053,4780xe" filled="t" fillcolor="#151313" stroked="f">
                <v:path arrowok="t"/>
                <v:fill/>
              </v:shape>
              <v:shape style="position:absolute;left:5945;top:4716;width:108;height:175" coordorigin="5945,4716" coordsize="108,175" path="m5966,4874l5966,4830,5974,4817,5964,4805,5964,4757,5974,4745,5971,4725,5964,4735,5964,4718,5945,4718,5945,4891,5966,4891,5966,4874xe" filled="t" fillcolor="#151313" stroked="f">
                <v:path arrowok="t"/>
                <v:fill/>
              </v:shape>
              <v:group style="position:absolute;left:6078;top:4716;width:68;height:127" coordorigin="6078,4716" coordsize="68,127">
                <v:shape style="position:absolute;left:6078;top:4716;width:68;height:127" coordorigin="6078,4716" coordsize="68,127" path="m6099,4792l6099,4764,6103,4753,6105,4746,6111,4742,6116,4737,6131,4737,6139,4742,6146,4722,6135,4716,6117,4716,6111,4720,6104,4724,6097,4737,6097,4718,6078,4718,6078,4843,6099,4843,6099,4792xe" filled="t" fillcolor="#151313" stroked="f">
                  <v:path arrowok="t"/>
                  <v:fill/>
                </v:shape>
                <v:group style="position:absolute;left:6150;top:4716;width:117;height:130" coordorigin="6150,4716" coordsize="117,130">
                  <v:shape style="position:absolute;left:6150;top:4716;width:117;height:130" coordorigin="6150,4716" coordsize="117,130" path="m6152,4799l6161,4821,6167,4829,6173,4834,6197,4844,6209,4846,6225,4846,6209,4828,6193,4828,6183,4817,6172,4805,6172,4757,6183,4745,6206,4716,6180,4723,6170,4729,6158,4746,6151,4769,6150,4781,6152,4799xe" filled="t" fillcolor="#151313" stroked="f">
                    <v:path arrowok="t"/>
                    <v:fill/>
                  </v:shape>
                  <v:shape style="position:absolute;left:6150;top:4716;width:117;height:130" coordorigin="6150,4716" coordsize="117,130" path="m6224,4733l6235,4745,6245,4757,6245,4804,6235,4816,6225,4828,6209,4828,6225,4846,6239,4838,6253,4831,6260,4817,6267,4803,6267,4779,6266,4764,6257,4741,6251,4732,6245,4727,6221,4717,6209,4716,6206,4716,6183,4745,6193,4733,6224,4733xe" filled="t" fillcolor="#151313" stroked="f">
                    <v:path arrowok="t"/>
                    <v:fill/>
                  </v:shape>
                  <v:group style="position:absolute;left:6284;top:4671;width:108;height:175" coordorigin="6284,4671" coordsize="108,175">
                    <v:shape style="position:absolute;left:6284;top:4671;width:108;height:175" coordorigin="6284,4671" coordsize="108,175" path="m6392,4778l6392,4671,6371,4671,6373,4757,6373,4806,6363,4817,6361,4846,6373,4827,6373,4843,6392,4843,6392,4778xe" filled="t" fillcolor="#151313" stroked="f">
                      <v:path arrowok="t"/>
                      <v:fill/>
                    </v:shape>
                    <v:shape style="position:absolute;left:6284;top:4671;width:108;height:175" coordorigin="6284,4671" coordsize="108,175" path="m6291,4815l6298,4829,6310,4838,6323,4846,6361,4846,6363,4817,6354,4828,6326,4828,6316,4817,6306,4805,6306,4756,6315,4745,6325,4733,6353,4733,6363,4745,6373,4757,6371,4671,6371,4733,6366,4725,6357,4720,6348,4716,6321,4716,6309,4724,6297,4732,6290,4747,6284,4762,6284,4800,6291,4815xe" filled="t" fillcolor="#151313" stroked="f">
                      <v:path arrowok="t"/>
                      <v:fill/>
                    </v:shape>
                    <v:group style="position:absolute;left:6425;top:4718;width:101;height:127" coordorigin="6425,4718" coordsize="101,127">
                      <v:shape style="position:absolute;left:6425;top:4718;width:101;height:127" coordorigin="6425,4718" coordsize="101,127" path="m6425,4718l6425,4809,6426,4815,6428,4825,6433,4831,6437,4837,6447,4842,6456,4846,6467,4846,6475,4845,6499,4834,6507,4825,6507,4843,6526,4843,6526,4718,6505,4718,6505,4801,6501,4809,6498,4818,6489,4823,6481,4828,6462,4828,6456,4823,6449,4818,6447,4810,6446,4804,6446,4718,6425,4718xe" filled="t" fillcolor="#151313" stroked="f">
                        <v:path arrowok="t"/>
                        <v:fill/>
                      </v:shape>
                      <v:group style="position:absolute;left:6552;top:4716;width:108;height:130" coordorigin="6552,4716" coordsize="108,130">
                        <v:shape style="position:absolute;left:6552;top:4716;width:108;height:130" coordorigin="6552,4716" coordsize="108,130" path="m6643,4834l6657,4821,6661,4800,6640,4797,6638,4813,6629,4821,6621,4828,6593,4828,6584,4817,6574,4806,6574,4756,6584,4744,6594,4733,6620,4733,6628,4739,6635,4746,6638,4758,6659,4755,6655,4736,6642,4726,6629,4716,6593,4716,6579,4723,6566,4731,6559,4746,6552,4761,6552,4781,6554,4799,6562,4821,6568,4829,6573,4833,6597,4844,6609,4846,6629,4846,6643,4834xe" filled="t" fillcolor="#151313" stroked="f">
                          <v:path arrowok="t"/>
                          <v:fill/>
                        </v:shape>
                        <v:group style="position:absolute;left:6679;top:4671;width:21;height:172" coordorigin="6679,4671" coordsize="21,172">
                          <v:shape style="position:absolute;left:6679;top:4671;width:21;height:172" coordorigin="6679,4671" coordsize="21,172" path="m6679,4671l6679,4695,6700,4695,6700,4671,6679,4671xe" filled="t" fillcolor="#151313" stroked="f">
                            <v:path arrowok="t"/>
                            <v:fill/>
                          </v:shape>
                          <v:shape style="position:absolute;left:6679;top:4671;width:21;height:172" coordorigin="6679,4671" coordsize="21,172" path="m6679,4813l6679,4843,6700,4843,6700,4718,6679,4718,6679,4813xe" filled="t" fillcolor="#151313" stroked="f">
                            <v:path arrowok="t"/>
                            <v:fill/>
                          </v:shape>
                          <v:group style="position:absolute;left:6724;top:4671;width:108;height:175" coordorigin="6724,4671" coordsize="108,175">
                            <v:shape style="position:absolute;left:6724;top:4671;width:108;height:175" coordorigin="6724,4671" coordsize="108,175" path="m6832,4778l6832,4671,6811,4671,6813,4757,6813,4806,6803,4817,6801,4846,6813,4827,6813,4843,6832,4843,6832,4778xe" filled="t" fillcolor="#151313" stroked="f">
                              <v:path arrowok="t"/>
                              <v:fill/>
                            </v:shape>
                            <v:shape style="position:absolute;left:6724;top:4671;width:108;height:175" coordorigin="6724,4671" coordsize="108,175" path="m6731,4815l6738,4829,6751,4838,6763,4846,6801,4846,6803,4817,6794,4828,6766,4828,6756,4817,6746,4805,6746,4756,6756,4745,6765,4733,6793,4733,6803,4745,6813,4757,6811,4671,6811,4733,6806,4725,6797,4720,6788,4716,6762,4716,6749,4724,6737,4732,6731,4747,6724,4762,6724,4800,6731,4815xe" filled="t" fillcolor="#151313" stroked="f">
                              <v:path arrowok="t"/>
                              <v:fill/>
                            </v:shape>
                            <v:group style="position:absolute;left:6858;top:4716;width:115;height:130" coordorigin="6858,4716" coordsize="115,130">
                              <v:shape style="position:absolute;left:6858;top:4716;width:115;height:130" coordorigin="6858,4716" coordsize="115,130" path="m6869,4836l6880,4846,6881,4804,6884,4800,6887,4795,6892,4793,6898,4790,6911,4788,6934,4785,6945,4780,6945,4802,6942,4809,6937,4819,6928,4824,6918,4829,6894,4829,6887,4824,6901,4846,6913,4846,6924,4842,6935,4838,6947,4828,6948,4836,6951,4843,6973,4843,6969,4836,6968,4828,6966,4820,6966,4749,6965,4743,6963,4735,6959,4729,6954,4723,6944,4719,6934,4716,6902,4716,6890,4720,6878,4724,6871,4733,6865,4741,6862,4754,6883,4757,6886,4744,6893,4738,6900,4733,6931,4733,6939,4740,6945,4746,6945,4764,6933,4768,6907,4771,6895,4773,6889,4774,6880,4777,6873,4781,6867,4786,6863,4793,6858,4801,6858,4826,6869,4836xe" filled="t" fillcolor="#151313" stroked="f">
                                <v:path arrowok="t"/>
                                <v:fill/>
                              </v:shape>
                              <v:shape style="position:absolute;left:6858;top:4716;width:115;height:130" coordorigin="6858,4716" coordsize="115,130" path="m6881,4818l6881,4804,6880,4846,6901,4846,6887,4824,6881,4818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40.728pt;margin-top:227.51pt;width:56.7715pt;height:23.1622pt;mso-position-horizontal-relative:page;mso-position-vertical-relative:page;z-index:-4760" coordorigin="4815,4550" coordsize="1135,463">
            <v:group style="position:absolute;left:4935;top:4716;width:115;height:130" coordorigin="4935,4716" coordsize="115,130">
              <v:shape style="position:absolute;left:4935;top:4716;width:115;height:130" coordorigin="4935,4716" coordsize="115,130" path="m4946,4836l4957,4846,4957,4804,4960,4800,4963,4795,4968,4793,4974,4790,4987,4788,5010,4785,5021,4780,5021,4802,5018,4809,5013,4819,5004,4824,4994,4829,4970,4829,4963,4824,4977,4846,4990,4846,5000,4842,5011,4838,5023,4828,5024,4836,5027,4843,5049,4843,5045,4836,5044,4828,5042,4820,5042,4749,5041,4743,5040,4735,5035,4729,5030,4723,5020,4719,5010,4716,4978,4716,4966,4720,4954,4724,4947,4733,4941,4741,4938,4754,4959,4757,4962,4744,4969,4738,4976,4733,5007,4733,5015,4740,5021,4746,5021,4764,5009,4768,4984,4771,4971,4773,4965,4774,4956,4777,4950,4781,4943,4786,4939,4793,4935,4801,4935,4826,4946,4836xe" filled="t" fillcolor="#151313" stroked="f">
                <v:path arrowok="t"/>
                <v:fill/>
              </v:shape>
              <v:shape style="position:absolute;left:4935;top:4716;width:115;height:130" coordorigin="4935,4716" coordsize="115,130" path="m4957,4818l4957,4804,4957,4846,4977,4846,4963,4824,4957,4818xe" filled="t" fillcolor="#151313" stroked="f">
                <v:path arrowok="t"/>
                <v:fill/>
              </v:shape>
              <v:group style="position:absolute;left:5067;top:4716;width:110;height:178" coordorigin="5067,4716" coordsize="110,178">
                <v:shape style="position:absolute;left:5067;top:4716;width:110;height:178" coordorigin="5067,4716" coordsize="110,178" path="m5120,4876l5107,4876,5099,4870,5093,4866,5092,4856,5071,4853,5071,4873,5085,4883,5098,4893,5139,4893,5152,4886,5165,4879,5171,4867,5176,4841,5177,4826,5177,4718,5157,4718,5157,4733,5157,4756,5157,4803,5147,4814,5137,4825,5108,4825,5098,4814,5089,4803,5089,4756,5099,4745,5092,4724,5080,4732,5074,4747,5067,4762,5067,4780,5068,4791,5076,4815,5081,4824,5085,4829,5108,4841,5121,4843,5142,4843,5155,4827,5155,4847,5154,4854,5151,4864,5143,4870,5135,4876,5120,4876xe" filled="t" fillcolor="#151313" stroked="f">
                  <v:path arrowok="t"/>
                  <v:fill/>
                </v:shape>
                <v:shape style="position:absolute;left:5067;top:4716;width:110;height:178" coordorigin="5067,4716" coordsize="110,178" path="m5092,4724l5099,4745,5108,4733,5137,4733,5147,4745,5157,4756,5157,4733,5134,4718,5121,4716,5104,4716,5092,4724xe" filled="t" fillcolor="#151313" stroked="f">
                  <v:path arrowok="t"/>
                  <v:fill/>
                </v:shape>
                <v:group style="position:absolute;left:5208;top:4716;width:68;height:127" coordorigin="5208,4716" coordsize="68,127">
                  <v:shape style="position:absolute;left:5208;top:4716;width:68;height:127" coordorigin="5208,4716" coordsize="68,127" path="m5230,4792l5230,4764,5233,4753,5235,4746,5241,4742,5246,4737,5261,4737,5269,4742,5276,4722,5265,4716,5247,4716,5241,4720,5235,4724,5227,4737,5227,4718,5208,4718,5208,4843,5230,4843,5230,4792xe" filled="t" fillcolor="#151313" stroked="f">
                    <v:path arrowok="t"/>
                    <v:fill/>
                  </v:shape>
                  <v:group style="position:absolute;left:5282;top:4716;width:94;height:130" coordorigin="5282,4716" coordsize="94,130">
                    <v:shape style="position:absolute;left:5282;top:4716;width:94;height:130" coordorigin="5282,4716" coordsize="94,130" path="m5366,4745l5376,4728,5352,4717,5340,4716,5331,4716,5340,4733,5356,4733,5366,4745xe" filled="t" fillcolor="#151313" stroked="f">
                      <v:path arrowok="t"/>
                      <v:fill/>
                    </v:shape>
                    <v:shape style="position:absolute;left:5282;top:4716;width:94;height:130" coordorigin="5282,4716" coordsize="94,130" path="m5298,4829l5305,4835,5329,4844,5341,4846,5363,4846,5376,4835,5390,4825,5396,4806,5374,4803,5369,4816,5361,4822,5353,4828,5325,4828,5315,4818,5305,4807,5303,4786,5396,4786,5396,4780,5395,4763,5386,4741,5380,4733,5376,4728,5366,4745,5373,4753,5374,4769,5305,4769,5306,4752,5315,4743,5325,4733,5340,4733,5331,4716,5307,4726,5298,4733,5289,4746,5282,4770,5282,4782,5283,4798,5292,4821,5298,4829xe" filled="t" fillcolor="#151313" stroked="f">
                      <v:path arrowok="t"/>
                      <v:fill/>
                    </v:shape>
                    <v:group style="position:absolute;left:5414;top:4716;width:103;height:130" coordorigin="5414,4716" coordsize="103,130">
                      <v:shape style="position:absolute;left:5414;top:4716;width:103;height:130" coordorigin="5414,4716" coordsize="103,130" path="m5438,4743l5444,4738,5450,4733,5477,4733,5484,4738,5490,4744,5492,4753,5512,4751,5510,4739,5505,4731,5500,4724,5489,4720,5478,4716,5453,4716,5445,4718,5436,4721,5431,4724,5425,4729,5421,4736,5417,4743,5417,4761,5422,4768,5426,4776,5435,4780,5444,4784,5468,4790,5485,4795,5489,4797,5495,4801,5495,4817,5488,4822,5481,4828,5452,4828,5444,4822,5436,4815,5434,4803,5414,4806,5417,4826,5430,4836,5443,4846,5481,4846,5493,4841,5505,4836,5511,4826,5517,4817,5517,4796,5512,4788,5507,4781,5498,4777,5489,4773,5467,4767,5451,4763,5448,4762,5443,4760,5438,4753,5438,4743xe" filled="t" fillcolor="#151313" stroked="f">
                        <v:path arrowok="t"/>
                        <v:fill/>
                      </v:shape>
                      <v:group style="position:absolute;left:5542;top:4671;width:21;height:172" coordorigin="5542,4671" coordsize="21,172">
                        <v:shape style="position:absolute;left:5542;top:4671;width:21;height:172" coordorigin="5542,4671" coordsize="21,172" path="m5542,4671l5542,4695,5563,4695,5563,4671,5542,4671xe" filled="t" fillcolor="#151313" stroked="f">
                          <v:path arrowok="t"/>
                          <v:fill/>
                        </v:shape>
                        <v:shape style="position:absolute;left:5542;top:4671;width:21;height:172" coordorigin="5542,4671" coordsize="21,172" path="m5542,4813l5542,4843,5563,4843,5563,4718,5542,4718,5542,4813xe" filled="t" fillcolor="#151313" stroked="f">
                          <v:path arrowok="t"/>
                          <v:fill/>
                        </v:shape>
                        <v:group style="position:absolute;left:5588;top:4670;width:117;height:176" coordorigin="5588,4670" coordsize="117,176">
                          <v:shape style="position:absolute;left:5588;top:4670;width:117;height:176" coordorigin="5588,4670" coordsize="117,176" path="m5589,4799l5598,4821,5604,4829,5610,4834,5634,4844,5646,4846,5662,4846,5646,4828,5630,4828,5620,4817,5609,4805,5609,4757,5620,4745,5643,4716,5617,4723,5607,4729,5595,4746,5588,4769,5588,4781,5589,4799xe" filled="t" fillcolor="#151313" stroked="f">
                            <v:path arrowok="t"/>
                            <v:fill/>
                          </v:shape>
                          <v:shape style="position:absolute;left:5588;top:4670;width:117;height:176" coordorigin="5588,4670" coordsize="117,176" path="m5661,4733l5672,4745,5682,4757,5682,4804,5672,4816,5662,4828,5646,4828,5662,4846,5676,4838,5690,4831,5697,4817,5704,4803,5704,4779,5703,4764,5694,4741,5688,4732,5682,4727,5658,4717,5646,4716,5643,4716,5620,4745,5630,4733,5661,4733xe" filled="t" fillcolor="#151313" stroked="f">
                            <v:path arrowok="t"/>
                            <v:fill/>
                          </v:shape>
                          <v:shape style="position:absolute;left:5588;top:4670;width:117;height:176" coordorigin="5588,4670" coordsize="117,176" path="m5650,4670l5634,4703,5652,4703,5665,4686,5677,4670,5650,4670xe" filled="t" fillcolor="#151313" stroked="f">
                            <v:path arrowok="t"/>
                            <v:fill/>
                          </v:shape>
                          <v:group style="position:absolute;left:5729;top:4716;width:101;height:127" coordorigin="5729,4716" coordsize="101,127">
                            <v:shape style="position:absolute;left:5729;top:4716;width:101;height:127" coordorigin="5729,4716" coordsize="101,127" path="m5830,4779l5830,4752,5829,4746,5827,4737,5822,4730,5818,4724,5808,4720,5799,4716,5787,4716,5780,4716,5756,4728,5748,4736,5748,4718,5729,4718,5729,4843,5750,4843,5750,4751,5760,4743,5770,4734,5791,4734,5798,4738,5804,4742,5806,4748,5809,4754,5809,4843,5830,4843,5830,4779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87.936pt;margin-top:227.557pt;width:60.3927pt;height:22.9747pt;mso-position-horizontal-relative:page;mso-position-vertical-relative:page;z-index:-4761" coordorigin="3759,4551" coordsize="1208,459">
            <v:group style="position:absolute;left:3879;top:4716;width:108;height:130" coordorigin="3879,4716" coordsize="108,130">
              <v:shape style="position:absolute;left:3879;top:4716;width:108;height:130" coordorigin="3879,4716" coordsize="108,130" path="m3970,4834l3984,4821,3987,4800,3966,4797,3964,4813,3956,4821,3948,4828,3920,4828,3910,4817,3900,4806,3900,4756,3910,4744,3920,4733,3947,4733,3954,4739,3962,4746,3965,4758,3985,4755,3981,4736,3969,4726,3956,4716,3919,4716,3906,4723,3892,4731,3885,4746,3879,4761,3879,4781,3880,4799,3889,4821,3894,4829,3899,4833,3923,4844,3935,4846,3956,4846,3970,4834xe" filled="t" fillcolor="#151313" stroked="f">
                <v:path arrowok="t"/>
                <v:fill/>
              </v:shape>
              <v:group style="position:absolute;left:4005;top:4718;width:101;height:127" coordorigin="4005,4718" coordsize="101,127">
                <v:shape style="position:absolute;left:4005;top:4718;width:101;height:127" coordorigin="4005,4718" coordsize="101,127" path="m4005,4718l4005,4809,4006,4815,4008,4825,4012,4831,4017,4837,4027,4842,4036,4846,4047,4846,4055,4845,4078,4834,4087,4825,4087,4843,4106,4843,4106,4718,4084,4718,4084,4801,4081,4809,4078,4818,4069,4823,4061,4828,4042,4828,4036,4823,4029,4818,4027,4810,4026,4804,4026,4718,4005,4718xe" filled="t" fillcolor="#151313" stroked="f">
                  <v:path arrowok="t"/>
                  <v:fill/>
                </v:shape>
                <v:group style="position:absolute;left:4131;top:4716;width:115;height:130" coordorigin="4131,4716" coordsize="115,130">
                  <v:shape style="position:absolute;left:4131;top:4716;width:115;height:130" coordorigin="4131,4716" coordsize="115,130" path="m4142,4836l4154,4846,4154,4804,4157,4800,4160,4795,4165,4793,4171,4790,4184,4788,4207,4785,4218,4780,4218,4802,4215,4809,4210,4819,4201,4824,4191,4829,4167,4829,4160,4824,4174,4846,4186,4846,4197,4842,4208,4838,4220,4828,4221,4836,4224,4843,4246,4843,4242,4836,4241,4828,4239,4820,4239,4749,4238,4743,4236,4735,4232,4729,4227,4723,4217,4719,4207,4716,4175,4716,4163,4720,4151,4724,4144,4733,4138,4741,4135,4754,4156,4757,4159,4744,4166,4738,4173,4733,4204,4733,4212,4740,4218,4746,4218,4764,4206,4768,4180,4771,4168,4773,4162,4774,4153,4777,4147,4781,4140,4786,4136,4793,4131,4801,4131,4826,4142,4836xe" filled="t" fillcolor="#151313" stroked="f">
                    <v:path arrowok="t"/>
                    <v:fill/>
                  </v:shape>
                  <v:shape style="position:absolute;left:4131;top:4716;width:115;height:130" coordorigin="4131,4716" coordsize="115,130" path="m4154,4818l4154,4804,4154,4846,4174,4846,4160,4824,4154,4818xe" filled="t" fillcolor="#151313" stroked="f">
                    <v:path arrowok="t"/>
                    <v:fill/>
                  </v:shape>
                  <v:group style="position:absolute;left:4272;top:4671;width:21;height:172" coordorigin="4272,4671" coordsize="21,172">
                    <v:shape style="position:absolute;left:4272;top:4671;width:21;height:172" coordorigin="4272,4671" coordsize="21,172" path="m4293,4695l4293,4671,4272,4671,4272,4843,4293,4843,4293,4695xe" filled="t" fillcolor="#151313" stroked="f">
                      <v:path arrowok="t"/>
                      <v:fill/>
                    </v:shape>
                    <v:group style="position:absolute;left:4318;top:4716;width:108;height:175" coordorigin="4318,4716" coordsize="108,175">
                      <v:shape style="position:absolute;left:4318;top:4716;width:108;height:175" coordorigin="4318,4716" coordsize="108,175" path="m4320,4798l4329,4820,4334,4828,4340,4756,4349,4744,4359,4732,4386,4732,4397,4745,4407,4757,4407,4735,4383,4718,4371,4716,4356,4716,4343,4723,4331,4731,4325,4746,4318,4761,4318,4780,4320,4798xe" filled="t" fillcolor="#151313" stroked="f">
                        <v:path arrowok="t"/>
                        <v:fill/>
                      </v:shape>
                      <v:shape style="position:absolute;left:4318;top:4716;width:108;height:175" coordorigin="4318,4716" coordsize="108,175" path="m4426,4725l4426,4718,4407,4718,4407,4806,4397,4817,4387,4828,4360,4828,4350,4816,4340,4804,4340,4756,4334,4828,4336,4831,4360,4844,4372,4846,4382,4846,4391,4841,4400,4837,4405,4830,4405,4891,4426,4891,4426,4725xe" filled="t" fillcolor="#151313" stroked="f">
                        <v:path arrowok="t"/>
                        <v:fill/>
                      </v:shape>
                      <v:group style="position:absolute;left:4458;top:4718;width:101;height:127" coordorigin="4458,4718" coordsize="101,127">
                        <v:shape style="position:absolute;left:4458;top:4718;width:101;height:127" coordorigin="4458,4718" coordsize="101,127" path="m4458,4718l4458,4809,4460,4815,4462,4825,4466,4831,4471,4837,4480,4842,4490,4846,4501,4846,4509,4845,4532,4834,4540,4825,4540,4843,4559,4843,4559,4718,4538,4718,4538,4801,4535,4809,4531,4818,4523,4823,4515,4828,4496,4828,4489,4823,4483,4818,4481,4810,4480,4804,4480,4718,4458,4718xe" filled="t" fillcolor="#151313" stroked="f">
                          <v:path arrowok="t"/>
                          <v:fill/>
                        </v:shape>
                        <v:group style="position:absolute;left:4593;top:4671;width:21;height:172" coordorigin="4593,4671" coordsize="21,172">
                          <v:shape style="position:absolute;left:4593;top:4671;width:21;height:172" coordorigin="4593,4671" coordsize="21,172" path="m4593,4671l4593,4695,4614,4695,4614,4671,4593,4671xe" filled="t" fillcolor="#151313" stroked="f">
                            <v:path arrowok="t"/>
                            <v:fill/>
                          </v:shape>
                          <v:shape style="position:absolute;left:4593;top:4671;width:21;height:172" coordorigin="4593,4671" coordsize="21,172" path="m4593,4813l4593,4843,4614,4843,4614,4718,4593,4718,4593,4813xe" filled="t" fillcolor="#151313" stroked="f">
                            <v:path arrowok="t"/>
                            <v:fill/>
                          </v:shape>
                          <v:group style="position:absolute;left:4639;top:4716;width:94;height:130" coordorigin="4639,4716" coordsize="94,130">
                            <v:shape style="position:absolute;left:4639;top:4716;width:94;height:130" coordorigin="4639,4716" coordsize="94,130" path="m4723,4745l4733,4728,4709,4717,4697,4716,4688,4716,4697,4733,4713,4733,4723,4745xe" filled="t" fillcolor="#151313" stroked="f">
                              <v:path arrowok="t"/>
                              <v:fill/>
                            </v:shape>
                            <v:shape style="position:absolute;left:4639;top:4716;width:94;height:130" coordorigin="4639,4716" coordsize="94,130" path="m4655,4829l4662,4835,4686,4844,4698,4846,4720,4846,4734,4835,4748,4825,4753,4806,4731,4803,4726,4816,4718,4822,4710,4828,4682,4828,4672,4818,4662,4807,4660,4786,4753,4786,4753,4780,4752,4763,4743,4741,4738,4733,4733,4728,4723,4745,4730,4753,4731,4769,4662,4769,4663,4752,4673,4743,4682,4733,4697,4733,4688,4716,4664,4726,4655,4733,4646,4746,4640,4770,4639,4782,4640,4798,4649,4821,4655,4829xe" filled="t" fillcolor="#151313" stroked="f">
                              <v:path arrowok="t"/>
                              <v:fill/>
                            </v:shape>
                            <v:group style="position:absolute;left:4779;top:4716;width:68;height:127" coordorigin="4779,4716" coordsize="68,127">
                              <v:shape style="position:absolute;left:4779;top:4716;width:68;height:127" coordorigin="4779,4716" coordsize="68,127" path="m4800,4792l4800,4764,4804,4753,4806,4746,4811,4742,4817,4737,4832,4737,4839,4742,4847,4722,4836,4716,4818,4716,4811,4720,4805,4724,4798,4737,4798,4718,4779,4718,4779,4843,4800,4843,4800,4792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0.4pt;margin-top:227.557pt;width:23.4129pt;height:20.7306pt;mso-position-horizontal-relative:page;mso-position-vertical-relative:page;z-index:-4762" coordorigin="3408,4551" coordsize="468,415">
            <v:group style="position:absolute;left:3528;top:4671;width:108;height:175" coordorigin="3528,4671" coordsize="108,175">
              <v:shape style="position:absolute;left:3528;top:4671;width:108;height:175" coordorigin="3528,4671" coordsize="108,175" path="m3636,4778l3636,4671,3615,4671,3617,4757,3617,4806,3607,4817,3605,4846,3616,4827,3616,4843,3636,4843,3636,4778xe" filled="t" fillcolor="#151313" stroked="f">
                <v:path arrowok="t"/>
                <v:fill/>
              </v:shape>
              <v:shape style="position:absolute;left:3528;top:4671;width:108;height:175" coordorigin="3528,4671" coordsize="108,175" path="m3535,4815l3542,4829,3554,4838,3567,4846,3605,4846,3607,4817,3597,4828,3570,4828,3560,4817,3550,4805,3550,4756,3559,4745,3569,4733,3597,4733,3607,4745,3617,4757,3615,4671,3615,4733,3609,4725,3601,4720,3592,4716,3565,4716,3553,4724,3540,4732,3534,4747,3528,4762,3528,4800,3535,4815xe" filled="t" fillcolor="#151313" stroked="f">
                <v:path arrowok="t"/>
                <v:fill/>
              </v:shape>
              <v:group style="position:absolute;left:3662;top:4716;width:94;height:130" coordorigin="3662,4716" coordsize="94,130">
                <v:shape style="position:absolute;left:3662;top:4716;width:94;height:130" coordorigin="3662,4716" coordsize="94,130" path="m3747,4745l3756,4728,3732,4717,3720,4716,3711,4716,3720,4733,3736,4733,3747,4745xe" filled="t" fillcolor="#151313" stroked="f">
                  <v:path arrowok="t"/>
                  <v:fill/>
                </v:shape>
                <v:shape style="position:absolute;left:3662;top:4716;width:94;height:130" coordorigin="3662,4716" coordsize="94,130" path="m3678,4829l3685,4835,3709,4844,3721,4846,3743,4846,3757,4835,3771,4825,3776,4806,3754,4803,3749,4816,3741,4822,3733,4828,3706,4828,3695,4818,3685,4807,3684,4786,3777,4786,3777,4780,3775,4763,3766,4741,3761,4733,3756,4728,3747,4745,3753,4753,3755,4769,3685,4769,3686,4752,3696,4743,3706,4733,3720,4733,3711,4716,3687,4726,3678,4733,3670,4746,3663,4770,3662,4782,3664,4798,3672,4821,3678,48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29.449pt;margin-top:227.557pt;width:47.9648pt;height:20.7306pt;mso-position-horizontal-relative:page;mso-position-vertical-relative:page;z-index:-4763" coordorigin="2589,4551" coordsize="959,415">
            <v:group style="position:absolute;left:2709;top:4671;width:128;height:172" coordorigin="2709,4671" coordsize="128,172">
              <v:shape style="position:absolute;left:2709;top:4671;width:128;height:172" coordorigin="2709,4671" coordsize="128,172" path="m2837,4843l2837,4823,2732,4823,2732,4764,2827,4764,2827,4744,2732,4744,2732,4691,2833,4691,2833,4671,2709,4671,2709,4843,2837,4843xe" filled="t" fillcolor="#151313" stroked="f">
                <v:path arrowok="t"/>
                <v:fill/>
              </v:shape>
              <v:group style="position:absolute;left:2857;top:4716;width:103;height:130" coordorigin="2857,4716" coordsize="103,130">
                <v:shape style="position:absolute;left:2857;top:4716;width:103;height:130" coordorigin="2857,4716" coordsize="103,130" path="m2881,4743l2888,4738,2894,4733,2921,4733,2927,4738,2934,4744,2936,4753,2956,4751,2954,4739,2949,4731,2944,4724,2933,4720,2921,4716,2897,4716,2889,4718,2880,4721,2875,4724,2869,4729,2865,4736,2861,4743,2861,4761,2866,4768,2870,4776,2879,4780,2888,4784,2911,4790,2929,4795,2933,4797,2939,4801,2939,4817,2932,4822,2925,4828,2896,4828,2888,4822,2880,4815,2878,4803,2857,4806,2861,4826,2874,4836,2886,4846,2925,4846,2937,4841,2949,4836,2955,4826,2961,4817,2961,4796,2956,4788,2951,4781,2942,4777,2933,4773,2911,4767,2895,4763,2892,4762,2887,4760,2881,4753,2881,4743xe" filled="t" fillcolor="#151313" stroked="f">
                  <v:path arrowok="t"/>
                  <v:fill/>
                </v:shape>
                <v:group style="position:absolute;left:2974;top:4675;width:61;height:170" coordorigin="2974,4675" coordsize="61,170">
                  <v:shape style="position:absolute;left:2974;top:4675;width:61;height:170" coordorigin="2974,4675" coordsize="61,170" path="m3011,4777l3011,4735,3032,4735,3032,4718,3011,4718,3011,4675,2990,4688,2990,4718,2974,4718,2974,4735,2990,4735,2990,4825,2992,4831,2995,4837,3001,4841,3008,4845,3026,4845,3035,4843,3032,4824,3026,4825,3018,4825,3013,4822,3011,4817,3011,4777xe" filled="t" fillcolor="#151313" stroked="f">
                    <v:path arrowok="t"/>
                    <v:fill/>
                  </v:shape>
                  <v:group style="position:absolute;left:3045;top:4716;width:115;height:130" coordorigin="3045,4716" coordsize="115,130">
                    <v:shape style="position:absolute;left:3045;top:4716;width:115;height:130" coordorigin="3045,4716" coordsize="115,130" path="m3056,4836l3067,4846,3068,4804,3071,4800,3074,4795,3079,4793,3085,4790,3098,4788,3121,4785,3132,4780,3132,4802,3129,4809,3124,4819,3115,4824,3105,4829,3081,4829,3074,4824,3088,4846,3100,4846,3111,4842,3122,4838,3134,4828,3135,4836,3138,4843,3160,4843,3156,4836,3155,4828,3153,4820,3153,4749,3152,4743,3150,4735,3146,4729,3141,4723,3131,4719,3121,4716,3089,4716,3077,4720,3065,4724,3058,4733,3052,4741,3049,4754,3070,4757,3073,4744,3080,4738,3087,4733,3118,4733,3126,4740,3132,4746,3132,4764,3120,4768,3094,4771,3082,4773,3076,4774,3067,4777,3060,4781,3054,4786,3050,4793,3045,4801,3045,4826,3056,4836xe" filled="t" fillcolor="#151313" stroked="f">
                      <v:path arrowok="t"/>
                      <v:fill/>
                    </v:shape>
                    <v:shape style="position:absolute;left:3045;top:4716;width:115;height:130" coordorigin="3045,4716" coordsize="115,130" path="m3068,4818l3068,4804,3067,4846,3088,4846,3074,4824,3068,4818xe" filled="t" fillcolor="#151313" stroked="f">
                      <v:path arrowok="t"/>
                      <v:fill/>
                    </v:shape>
                    <v:group style="position:absolute;left:3178;top:4671;width:108;height:175" coordorigin="3178,4671" coordsize="108,175">
                      <v:shape style="position:absolute;left:3178;top:4671;width:108;height:175" coordorigin="3178,4671" coordsize="108,175" path="m3286,4778l3286,4671,3265,4671,3267,4757,3267,4806,3257,4817,3255,4846,3267,4827,3267,4843,3286,4843,3286,4778xe" filled="t" fillcolor="#151313" stroked="f">
                        <v:path arrowok="t"/>
                        <v:fill/>
                      </v:shape>
                      <v:shape style="position:absolute;left:3178;top:4671;width:108;height:175" coordorigin="3178,4671" coordsize="108,175" path="m3185,4815l3192,4829,3205,4838,3217,4846,3255,4846,3257,4817,3248,4828,3220,4828,3210,4817,3200,4805,3200,4756,3210,4745,3219,4733,3247,4733,3257,4745,3267,4757,3265,4671,3265,4733,3260,4725,3251,4720,3242,4716,3216,4716,3203,4724,3191,4732,3185,4747,3178,4762,3178,4800,3185,4815xe" filled="t" fillcolor="#151313" stroked="f">
                        <v:path arrowok="t"/>
                        <v:fill/>
                      </v:shape>
                      <v:group style="position:absolute;left:3312;top:4716;width:117;height:130" coordorigin="3312,4716" coordsize="117,130">
                        <v:shape style="position:absolute;left:3312;top:4716;width:117;height:130" coordorigin="3312,4716" coordsize="117,130" path="m3314,4799l3322,4821,3328,4829,3334,4834,3358,4844,3370,4846,3386,4846,3370,4828,3354,4828,3344,4817,3333,4805,3333,4757,3344,4745,3368,4716,3341,4723,3331,4729,3319,4746,3313,4769,3312,4781,3314,4799xe" filled="t" fillcolor="#151313" stroked="f">
                          <v:path arrowok="t"/>
                          <v:fill/>
                        </v:shape>
                        <v:shape style="position:absolute;left:3312;top:4716;width:117;height:130" coordorigin="3312,4716" coordsize="117,130" path="m3386,4733l3396,4745,3407,4757,3407,4804,3396,4816,3386,4828,3370,4828,3386,4846,3400,4838,3414,4831,3421,4817,3428,4803,3428,4779,3427,4764,3418,4741,3412,4732,3406,4727,3382,4717,3370,4716,3368,4716,3344,4745,3354,4733,3386,4733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70.85pt;margin-top:212.557pt;width:20.0566pt;height:20.7306pt;mso-position-horizontal-relative:page;mso-position-vertical-relative:page;z-index:-4764" coordorigin="9417,4251" coordsize="401,415">
            <v:group style="position:absolute;left:9537;top:4416;width:94;height:130" coordorigin="9537,4416" coordsize="94,130">
              <v:shape style="position:absolute;left:9537;top:4416;width:94;height:130" coordorigin="9537,4416" coordsize="94,130" path="m9621,4445l9631,4428,9607,4417,9595,4416,9586,4416,9595,4433,9611,4433,9621,4445xe" filled="t" fillcolor="#151313" stroked="f">
                <v:path arrowok="t"/>
                <v:fill/>
              </v:shape>
              <v:shape style="position:absolute;left:9537;top:4416;width:94;height:130" coordorigin="9537,4416" coordsize="94,130" path="m9553,4529l9560,4535,9584,4544,9596,4546,9618,4546,9632,4535,9646,4525,9651,4506,9629,4503,9624,4516,9616,4522,9608,4528,9581,4528,9570,4518,9560,4507,9559,4486,9652,4486,9652,4480,9650,4463,9641,4441,9636,4433,9631,4428,9621,4445,9628,4453,9629,4469,9560,4469,9561,4452,9571,4443,9581,4433,9595,4433,9586,4416,9562,4426,9553,4433,9545,4446,9538,4470,9537,4482,9539,4498,9547,4521,9553,4529xe" filled="t" fillcolor="#151313" stroked="f">
                <v:path arrowok="t"/>
                <v:fill/>
              </v:shape>
              <v:group style="position:absolute;left:9677;top:4371;width:21;height:172" coordorigin="9677,4371" coordsize="21,172">
                <v:shape style="position:absolute;left:9677;top:4371;width:21;height:172" coordorigin="9677,4371" coordsize="21,172" path="m9698,4395l9698,4371,9677,4371,9677,4543,9698,4543,9698,4395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09.81pt;margin-top:212.41pt;width:67.4005pt;height:20.877pt;mso-position-horizontal-relative:page;mso-position-vertical-relative:page;z-index:-4765" coordorigin="8196,4248" coordsize="1348,418">
            <v:group style="position:absolute;left:8316;top:4416;width:108;height:130" coordorigin="8316,4416" coordsize="108,130">
              <v:shape style="position:absolute;left:8316;top:4416;width:108;height:130" coordorigin="8316,4416" coordsize="108,130" path="m8407,4534l8421,4521,8425,4500,8404,4497,8402,4513,8393,4521,8385,4528,8357,4528,8347,4517,8338,4506,8338,4456,8348,4444,8358,4433,8384,4433,8392,4439,8399,4446,8402,4458,8423,4455,8419,4436,8406,4426,8393,4416,8357,4416,8343,4423,8330,4431,8323,4446,8316,4461,8316,4481,8318,4499,8326,4521,8332,4529,8337,4533,8360,4544,8373,4546,8393,4546,8407,4534xe" filled="t" fillcolor="#151313" stroked="f">
                <v:path arrowok="t"/>
                <v:fill/>
              </v:shape>
              <v:group style="position:absolute;left:8435;top:4416;width:117;height:130" coordorigin="8435,4416" coordsize="117,130">
                <v:shape style="position:absolute;left:8435;top:4416;width:117;height:130" coordorigin="8435,4416" coordsize="117,130" path="m8437,4499l8445,4521,8451,4529,8457,4534,8481,4544,8493,4546,8509,4546,8493,4528,8477,4528,8467,4517,8456,4505,8456,4457,8467,4445,8491,4416,8464,4423,8454,4429,8442,4446,8436,4469,8435,4481,8437,4499xe" filled="t" fillcolor="#151313" stroked="f">
                  <v:path arrowok="t"/>
                  <v:fill/>
                </v:shape>
                <v:shape style="position:absolute;left:8435;top:4416;width:117;height:130" coordorigin="8435,4416" coordsize="117,130" path="m8509,4433l8519,4445,8530,4457,8530,4504,8519,4516,8509,4528,8493,4528,8509,4546,8523,4538,8537,4531,8544,4517,8551,4503,8551,4479,8550,4464,8541,4441,8535,4432,8529,4427,8505,4417,8493,4416,8491,4416,8467,4445,8477,4433,8509,4433xe" filled="t" fillcolor="#151313" stroked="f">
                  <v:path arrowok="t"/>
                  <v:fill/>
                </v:shape>
                <v:group style="position:absolute;left:8576;top:4416;width:101;height:127" coordorigin="8576,4416" coordsize="101,127">
                  <v:shape style="position:absolute;left:8576;top:4416;width:101;height:127" coordorigin="8576,4416" coordsize="101,127" path="m8677,4479l8677,4452,8676,4446,8674,4437,8670,4430,8665,4424,8655,4420,8646,4416,8635,4416,8627,4416,8603,4428,8595,4436,8595,4418,8576,4418,8576,4543,8597,4543,8597,4451,8607,4443,8617,4434,8639,4434,8645,4438,8651,4442,8654,4448,8656,4454,8656,4543,8677,4543,8677,4479xe" filled="t" fillcolor="#151313" stroked="f">
                    <v:path arrowok="t"/>
                    <v:fill/>
                  </v:shape>
                  <v:group style="position:absolute;left:8696;top:4368;width:73;height:175" coordorigin="8696,4368" coordsize="73,175">
                    <v:shape style="position:absolute;left:8696;top:4368;width:73;height:175" coordorigin="8696,4368" coordsize="73,175" path="m8728,4373l8720,4378,8717,4387,8715,4393,8715,4418,8696,4418,8696,4435,8715,4435,8715,4543,8736,4543,8736,4435,8760,4435,8760,4418,8736,4418,8736,4396,8740,4392,8744,4388,8759,4388,8766,4389,8769,4370,8758,4368,8735,4368,8728,4373xe" filled="t" fillcolor="#151313" stroked="f">
                      <v:path arrowok="t"/>
                      <v:fill/>
                    </v:shape>
                    <v:group style="position:absolute;left:8768;top:4416;width:117;height:130" coordorigin="8768,4416" coordsize="117,130">
                      <v:shape style="position:absolute;left:8768;top:4416;width:117;height:130" coordorigin="8768,4416" coordsize="117,130" path="m8770,4499l8779,4521,8785,4529,8791,4534,8815,4544,8827,4546,8843,4546,8827,4528,8811,4528,8801,4517,8790,4505,8790,4457,8801,4445,8824,4416,8798,4423,8788,4429,8776,4446,8769,4469,8768,4481,8770,4499xe" filled="t" fillcolor="#151313" stroked="f">
                        <v:path arrowok="t"/>
                        <v:fill/>
                      </v:shape>
                      <v:shape style="position:absolute;left:8768;top:4416;width:117;height:130" coordorigin="8768,4416" coordsize="117,130" path="m8842,4433l8853,4445,8863,4457,8863,4504,8853,4516,8842,4528,8827,4528,8843,4546,8857,4538,8871,4531,8878,4517,8885,4503,8885,4479,8884,4464,8875,4441,8869,4432,8863,4427,8839,4417,8827,4416,8824,4416,8801,4445,8811,4433,8842,4433xe" filled="t" fillcolor="#151313" stroked="f">
                        <v:path arrowok="t"/>
                        <v:fill/>
                      </v:shape>
                      <v:group style="position:absolute;left:8910;top:4416;width:68;height:127" coordorigin="8910,4416" coordsize="68,127">
                        <v:shape style="position:absolute;left:8910;top:4416;width:68;height:127" coordorigin="8910,4416" coordsize="68,127" path="m8931,4492l8931,4464,8934,4453,8936,4446,8942,4442,8947,4437,8962,4437,8970,4442,8977,4422,8966,4416,8948,4416,8942,4420,8936,4424,8929,4437,8929,4418,8910,4418,8910,4543,8931,4543,8931,4492xe" filled="t" fillcolor="#151313" stroked="f">
                          <v:path arrowok="t"/>
                          <v:fill/>
                        </v:shape>
                        <v:group style="position:absolute;left:8990;top:4416;width:169;height:127" coordorigin="8990,4416" coordsize="169,127">
                          <v:shape style="position:absolute;left:8990;top:4416;width:169;height:127" coordorigin="8990,4416" coordsize="169,127" path="m9085,4471l9085,4451,9093,4443,9102,4434,9122,4434,9128,4437,9133,4441,9135,4446,9137,4452,9137,4543,9158,4543,9158,4436,9148,4426,9138,4416,9120,4416,9113,4416,9090,4428,9081,4437,9078,4427,9069,4421,9060,4416,9034,4416,9024,4421,9014,4427,9009,4436,9009,4418,8990,4418,8990,4543,9011,4543,9011,4461,9014,4452,9018,4443,9025,4439,9033,4434,9053,4434,9058,4441,9064,4448,9064,4543,9085,4543,9085,4471xe" filled="t" fillcolor="#151313" stroked="f">
                            <v:path arrowok="t"/>
                            <v:fill/>
                          </v:shape>
                          <v:group style="position:absolute;left:9182;top:4416;width:115;height:130" coordorigin="9182,4416" coordsize="115,130">
                            <v:shape style="position:absolute;left:9182;top:4416;width:115;height:130" coordorigin="9182,4416" coordsize="115,130" path="m9193,4536l9204,4546,9205,4504,9208,4500,9211,4495,9216,4493,9222,4490,9235,4488,9258,4485,9269,4480,9269,4502,9266,4509,9261,4519,9252,4524,9242,4529,9218,4529,9211,4524,9225,4546,9237,4546,9248,4542,9259,4538,9271,4528,9272,4536,9275,4543,9297,4543,9293,4536,9292,4528,9290,4520,9290,4449,9289,4443,9287,4435,9283,4429,9278,4423,9268,4419,9258,4416,9226,4416,9214,4420,9202,4424,9195,4433,9189,4441,9186,4454,9207,4457,9210,4444,9217,4438,9224,4433,9255,4433,9263,4440,9269,4446,9269,4464,9257,4468,9231,4471,9219,4473,9213,4474,9204,4477,9198,4481,9191,4486,9187,4493,9182,4501,9182,4526,9193,4536xe" filled="t" fillcolor="#151313" stroked="f">
                              <v:path arrowok="t"/>
                              <v:fill/>
                            </v:shape>
                            <v:shape style="position:absolute;left:9182;top:4416;width:115;height:130" coordorigin="9182,4416" coordsize="115,130" path="m9205,4518l9205,4504,9204,4546,9225,4546,9211,4524,9205,4518xe" filled="t" fillcolor="#151313" stroked="f">
                              <v:path arrowok="t"/>
                              <v:fill/>
                            </v:shape>
                            <v:group style="position:absolute;left:9323;top:4416;width:101;height:127" coordorigin="9323,4416" coordsize="101,127">
                              <v:shape style="position:absolute;left:9323;top:4416;width:101;height:127" coordorigin="9323,4416" coordsize="101,127" path="m9424,4479l9424,4452,9423,4446,9421,4437,9416,4430,9412,4424,9402,4420,9393,4416,9382,4416,9374,4416,9350,4428,9342,4436,9342,4418,9323,4418,9323,4543,9344,4543,9344,4451,9354,4443,9364,4434,9386,4434,9392,4438,9398,4442,9401,4448,9403,4454,9403,4543,9424,4543,9424,4479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5.369pt;margin-top:214.783pt;width:30.0751pt;height:20.7481pt;mso-position-horizontal-relative:page;mso-position-vertical-relative:page;z-index:-4766" coordorigin="7707,4296" coordsize="602,415">
            <v:group style="position:absolute;left:7827;top:4416;width:108;height:175" coordorigin="7827,4416" coordsize="108,175">
              <v:shape style="position:absolute;left:7827;top:4416;width:108;height:175" coordorigin="7827,4416" coordsize="108,175" path="m7829,4498l7838,4520,7843,4528,7849,4456,7859,4444,7868,4432,7896,4432,7906,4445,7916,4457,7916,4435,7892,4418,7880,4416,7865,4416,7853,4423,7840,4431,7834,4446,7827,4461,7827,4480,7829,4498xe" filled="t" fillcolor="#151313" stroked="f">
                <v:path arrowok="t"/>
                <v:fill/>
              </v:shape>
              <v:shape style="position:absolute;left:7827;top:4416;width:108;height:175" coordorigin="7827,4416" coordsize="108,175" path="m7935,4425l7935,4418,7916,4418,7916,4506,7906,4517,7897,4528,7869,4528,7859,4516,7849,4504,7849,4456,7843,4528,7846,4531,7870,4544,7882,4546,7891,4546,7900,4541,7909,4537,7914,4530,7914,4591,7935,4591,7935,4425xe" filled="t" fillcolor="#151313" stroked="f">
                <v:path arrowok="t"/>
                <v:fill/>
              </v:shape>
              <v:group style="position:absolute;left:7968;top:4418;width:101;height:127" coordorigin="7968,4418" coordsize="101,127">
                <v:shape style="position:absolute;left:7968;top:4418;width:101;height:127" coordorigin="7968,4418" coordsize="101,127" path="m7968,4418l7968,4509,7969,4515,7971,4525,7976,4531,7980,4537,7990,4542,7999,4546,8010,4546,8018,4545,8041,4534,8050,4525,8050,4543,8069,4543,8069,4418,8048,4418,8048,4501,8044,4509,8041,4518,8032,4523,8024,4528,8005,4528,7999,4523,7992,4518,7990,4510,7989,4504,7989,4418,7968,4418xe" filled="t" fillcolor="#151313" stroked="f">
                  <v:path arrowok="t"/>
                  <v:fill/>
                </v:shape>
                <v:group style="position:absolute;left:8095;top:4416;width:94;height:130" coordorigin="8095,4416" coordsize="94,130">
                  <v:shape style="position:absolute;left:8095;top:4416;width:94;height:130" coordorigin="8095,4416" coordsize="94,130" path="m8179,4445l8189,4428,8165,4417,8153,4416,8144,4416,8153,4433,8169,4433,8179,4445xe" filled="t" fillcolor="#151313" stroked="f">
                    <v:path arrowok="t"/>
                    <v:fill/>
                  </v:shape>
                  <v:shape style="position:absolute;left:8095;top:4416;width:94;height:130" coordorigin="8095,4416" coordsize="94,130" path="m8111,4529l8118,4535,8142,4544,8154,4546,8176,4546,8190,4535,8204,4525,8209,4506,8187,4503,8182,4516,8174,4522,8166,4528,8139,4528,8128,4518,8118,4507,8116,4486,8209,4486,8209,4480,8208,4463,8199,4441,8194,4433,8189,4428,8179,4445,8186,4453,8187,4469,8118,4469,8119,4452,8129,4443,8139,4433,8153,4433,8144,4416,8120,4426,8111,4433,8102,4446,8096,4470,8095,4482,8096,4498,8105,4521,8111,45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25.648pt;margin-top:212.557pt;width:66.4627pt;height:20.7306pt;mso-position-horizontal-relative:page;mso-position-vertical-relative:page;z-index:-4767" coordorigin="6513,4251" coordsize="1329,415">
            <v:group style="position:absolute;left:6633;top:4416;width:94;height:130" coordorigin="6633,4416" coordsize="94,130">
              <v:shape style="position:absolute;left:6633;top:4416;width:94;height:130" coordorigin="6633,4416" coordsize="94,130" path="m6717,4445l6727,4428,6703,4417,6691,4416,6682,4416,6691,4433,6707,4433,6717,4445xe" filled="t" fillcolor="#151313" stroked="f">
                <v:path arrowok="t"/>
                <v:fill/>
              </v:shape>
              <v:shape style="position:absolute;left:6633;top:4416;width:94;height:130" coordorigin="6633,4416" coordsize="94,130" path="m6649,4529l6656,4535,6680,4544,6692,4546,6714,4546,6728,4535,6742,4525,6747,4506,6725,4503,6720,4516,6712,4522,6704,4528,6677,4528,6666,4518,6656,4507,6655,4486,6748,4486,6748,4480,6746,4463,6737,4441,6732,4433,6727,4428,6717,4445,6724,4453,6725,4469,6656,4469,6657,4452,6667,4443,6677,4433,6691,4433,6682,4416,6658,4426,6649,4433,6641,4446,6634,4470,6633,4482,6635,4498,6643,4521,6649,4529xe" filled="t" fillcolor="#151313" stroked="f">
                <v:path arrowok="t"/>
                <v:fill/>
              </v:shape>
              <v:group style="position:absolute;left:6773;top:4371;width:21;height:172" coordorigin="6773,4371" coordsize="21,172">
                <v:shape style="position:absolute;left:6773;top:4371;width:21;height:172" coordorigin="6773,4371" coordsize="21,172" path="m6794,4395l6794,4371,6773,4371,6773,4543,6794,4543,6794,4395xe" filled="t" fillcolor="#151313" stroked="f">
                  <v:path arrowok="t"/>
                  <v:fill/>
                </v:shape>
                <v:group style="position:absolute;left:6820;top:4416;width:94;height:130" coordorigin="6820,4416" coordsize="94,130">
                  <v:shape style="position:absolute;left:6820;top:4416;width:94;height:130" coordorigin="6820,4416" coordsize="94,130" path="m6904,4445l6914,4428,6890,4417,6878,4416,6869,4416,6878,4433,6894,4433,6904,4445xe" filled="t" fillcolor="#151313" stroked="f">
                    <v:path arrowok="t"/>
                    <v:fill/>
                  </v:shape>
                  <v:shape style="position:absolute;left:6820;top:4416;width:94;height:130" coordorigin="6820,4416" coordsize="94,130" path="m6836,4529l6843,4535,6867,4544,6879,4546,6901,4546,6915,4535,6929,4525,6934,4506,6912,4503,6907,4516,6899,4522,6891,4528,6864,4528,6853,4518,6843,4507,6842,4486,6934,4486,6934,4480,6933,4463,6924,4441,6919,4433,6914,4428,6904,4445,6911,4453,6912,4469,6843,4469,6844,4452,6854,4443,6864,4433,6878,4433,6869,4416,6845,4426,6836,4433,6827,4446,6821,4470,6820,4482,6821,4498,6830,4521,6836,4529xe" filled="t" fillcolor="#151313" stroked="f">
                    <v:path arrowok="t"/>
                    <v:fill/>
                  </v:shape>
                  <v:group style="position:absolute;left:6960;top:4416;width:169;height:127" coordorigin="6960,4416" coordsize="169,127">
                    <v:shape style="position:absolute;left:6960;top:4416;width:169;height:127" coordorigin="6960,4416" coordsize="169,127" path="m7055,4471l7055,4451,7064,4443,7073,4434,7093,4434,7098,4437,7104,4441,7106,4446,7108,4452,7108,4543,7129,4543,7129,4436,7119,4426,7109,4416,7090,4416,7084,4416,7061,4428,7052,4437,7048,4427,7040,4421,7031,4416,7004,4416,6995,4421,6985,4427,6979,4436,6979,4418,6960,4418,6960,4543,6981,4543,6981,4461,6985,4452,6988,4443,6996,4439,7003,4434,7024,4434,7029,4441,7034,4448,7034,4543,7055,4543,7055,4471xe" filled="t" fillcolor="#151313" stroked="f">
                      <v:path arrowok="t"/>
                      <v:fill/>
                    </v:shape>
                    <v:group style="position:absolute;left:7153;top:4416;width:94;height:130" coordorigin="7153,4416" coordsize="94,130">
                      <v:shape style="position:absolute;left:7153;top:4416;width:94;height:130" coordorigin="7153,4416" coordsize="94,130" path="m7238,4445l7247,4428,7223,4417,7211,4416,7203,4416,7212,4433,7228,4433,7238,4445xe" filled="t" fillcolor="#151313" stroked="f">
                        <v:path arrowok="t"/>
                        <v:fill/>
                      </v:shape>
                      <v:shape style="position:absolute;left:7153;top:4416;width:94;height:130" coordorigin="7153,4416" coordsize="94,130" path="m7169,4529l7176,4535,7200,4544,7212,4546,7234,4546,7248,4535,7262,4525,7267,4506,7245,4503,7241,4516,7232,4522,7224,4528,7197,4528,7187,4518,7176,4507,7175,4486,7268,4486,7268,4480,7266,4463,7258,4441,7252,4433,7247,4428,7238,4445,7244,4453,7246,4469,7176,4469,7177,4452,7187,4443,7197,4433,7212,4433,7203,4416,7178,4426,7169,4433,7161,4446,7154,4470,7153,4482,7155,4498,7163,4521,7169,4529xe" filled="t" fillcolor="#151313" stroked="f">
                        <v:path arrowok="t"/>
                        <v:fill/>
                      </v:shape>
                      <v:group style="position:absolute;left:7294;top:4416;width:101;height:127" coordorigin="7294,4416" coordsize="101,127">
                        <v:shape style="position:absolute;left:7294;top:4416;width:101;height:127" coordorigin="7294,4416" coordsize="101,127" path="m7395,4479l7395,4452,7394,4446,7392,4437,7387,4430,7382,4424,7373,4420,7364,4416,7352,4416,7345,4416,7321,4428,7313,4436,7313,4418,7294,4418,7294,4543,7315,4543,7315,4451,7325,4443,7334,4434,7356,4434,7363,4438,7369,4442,7371,4448,7374,4454,7374,4543,7395,4543,7395,4479xe" filled="t" fillcolor="#151313" stroked="f">
                          <v:path arrowok="t"/>
                          <v:fill/>
                        </v:shape>
                        <v:group style="position:absolute;left:7416;top:4375;width:61;height:170" coordorigin="7416,4375" coordsize="61,170">
                          <v:shape style="position:absolute;left:7416;top:4375;width:61;height:170" coordorigin="7416,4375" coordsize="61,170" path="m7452,4477l7452,4435,7473,4435,7473,4418,7452,4418,7452,4375,7431,4388,7431,4418,7416,4418,7416,4435,7431,4435,7431,4525,7434,4531,7436,4537,7442,4541,7449,4545,7467,4545,7476,4543,7473,4524,7467,4525,7459,4525,7454,4522,7452,4517,7452,4477xe" filled="t" fillcolor="#151313" stroked="f">
                            <v:path arrowok="t"/>
                            <v:fill/>
                          </v:shape>
                          <v:group style="position:absolute;left:7486;top:4416;width:117;height:130" coordorigin="7486,4416" coordsize="117,130">
                            <v:shape style="position:absolute;left:7486;top:4416;width:117;height:130" coordorigin="7486,4416" coordsize="117,130" path="m7488,4499l7497,4521,7502,4529,7508,4534,7532,4544,7544,4546,7561,4546,7544,4528,7529,4528,7518,4517,7508,4505,7508,4457,7518,4445,7542,4416,7515,4423,7505,4429,7493,4446,7487,4469,7486,4481,7488,4499xe" filled="t" fillcolor="#151313" stroked="f">
                              <v:path arrowok="t"/>
                              <v:fill/>
                            </v:shape>
                            <v:shape style="position:absolute;left:7486;top:4416;width:117;height:130" coordorigin="7486,4416" coordsize="117,130" path="m7560,4433l7570,4445,7581,4457,7581,4504,7570,4516,7560,4528,7544,4528,7561,4546,7574,4538,7588,4531,7595,4517,7603,4503,7603,4479,7601,4464,7592,4441,7586,4432,7580,4427,7556,4417,7544,4416,7542,4416,7518,4445,7529,4433,7560,4433xe" filled="t" fillcolor="#151313" stroked="f">
                              <v:path arrowok="t"/>
                              <v:fill/>
                            </v:shape>
                            <v:group style="position:absolute;left:7619;top:4416;width:103;height:130" coordorigin="7619,4416" coordsize="103,130">
                              <v:shape style="position:absolute;left:7619;top:4416;width:103;height:130" coordorigin="7619,4416" coordsize="103,130" path="m7643,4443l7649,4438,7655,4433,7682,4433,7689,4438,7695,4444,7697,4453,7718,4451,7716,4439,7710,4431,7705,4424,7694,4420,7683,4416,7658,4416,7650,4418,7641,4421,7637,4424,7630,4429,7626,4436,7622,4443,7622,4461,7627,4468,7632,4476,7641,4480,7650,4484,7673,4490,7690,4495,7694,4497,7701,4501,7701,4517,7694,4522,7686,4528,7658,4528,7649,4522,7641,4515,7640,4503,7619,4506,7622,4526,7635,4536,7648,4546,7687,4546,7698,4541,7710,4536,7716,4526,7722,4517,7722,4496,7717,4488,7712,4481,7703,4477,7694,4473,7672,4467,7657,4463,7653,4462,7648,4460,7643,4453,7643,4443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06.263pt;margin-top:212.557pt;width:26.1092pt;height:20.7306pt;mso-position-horizontal-relative:page;mso-position-vertical-relative:page;z-index:-4768" coordorigin="6125,4251" coordsize="522,415">
            <v:group style="position:absolute;left:6245;top:4371;width:21;height:172" coordorigin="6245,4371" coordsize="21,172">
              <v:shape style="position:absolute;left:6245;top:4371;width:21;height:172" coordorigin="6245,4371" coordsize="21,172" path="m6266,4395l6266,4371,6245,4371,6245,4543,6266,4543,6266,4395xe" filled="t" fillcolor="#151313" stroked="f">
                <v:path arrowok="t"/>
                <v:fill/>
              </v:shape>
              <v:group style="position:absolute;left:6291;top:4416;width:117;height:130" coordorigin="6291,4416" coordsize="117,130">
                <v:shape style="position:absolute;left:6291;top:4416;width:117;height:130" coordorigin="6291,4416" coordsize="117,130" path="m6293,4499l6302,4521,6307,4529,6313,4534,6337,4544,6350,4546,6366,4546,6350,4528,6334,4528,6323,4517,6313,4505,6313,4457,6323,4445,6347,4416,6321,4423,6310,4429,6299,4446,6292,4469,6291,4481,6293,4499xe" filled="t" fillcolor="#151313" stroked="f">
                  <v:path arrowok="t"/>
                  <v:fill/>
                </v:shape>
                <v:shape style="position:absolute;left:6291;top:4416;width:117;height:130" coordorigin="6291,4416" coordsize="117,130" path="m6365,4433l6376,4445,6386,4457,6386,4504,6376,4516,6365,4528,6350,4528,6366,4546,6380,4538,6393,4531,6401,4517,6408,4503,6408,4479,6406,4464,6397,4441,6392,4432,6386,4427,6362,4417,6350,4416,6347,4416,6323,4445,6334,4433,6365,4433xe" filled="t" fillcolor="#151313" stroked="f">
                  <v:path arrowok="t"/>
                  <v:fill/>
                </v:shape>
                <v:group style="position:absolute;left:6424;top:4416;width:103;height:130" coordorigin="6424,4416" coordsize="103,130">
                  <v:shape style="position:absolute;left:6424;top:4416;width:103;height:130" coordorigin="6424,4416" coordsize="103,130" path="m6448,4443l6454,4438,6460,4433,6487,4433,6494,4438,6501,4444,6502,4453,6523,4451,6521,4439,6515,4431,6510,4424,6499,4420,6488,4416,6464,4416,6455,4418,6447,4421,6442,4424,6435,4429,6431,4436,6428,4443,6428,4461,6432,4468,6437,4476,6446,4480,6455,4484,6478,4490,6495,4495,6500,4497,6506,4501,6506,4517,6499,4522,6492,4528,6463,4528,6455,4522,6447,4515,6445,4503,6424,4506,6428,4526,6440,4536,6453,4546,6492,4546,6504,4541,6515,4536,6521,4526,6527,4517,6527,4496,6522,4488,6517,4481,6509,4477,6500,4473,6477,4467,6462,4463,6459,4462,6453,4460,6448,4453,6448,4443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71.978pt;margin-top:212.557pt;width:40.6815pt;height:20.7306pt;mso-position-horizontal-relative:page;mso-position-vertical-relative:page;z-index:-4769" coordorigin="5440,4251" coordsize="814,415">
            <v:group style="position:absolute;left:5560;top:4375;width:61;height:170" coordorigin="5560,4375" coordsize="61,170">
              <v:shape style="position:absolute;left:5560;top:4375;width:61;height:170" coordorigin="5560,4375" coordsize="61,170" path="m5596,4477l5596,4435,5617,4435,5617,4418,5596,4418,5596,4375,5575,4388,5575,4418,5560,4418,5560,4435,5575,4435,5575,4525,5578,4531,5580,4537,5587,4541,5593,4545,5611,4545,5620,4543,5617,4524,5611,4525,5603,4525,5598,4522,5596,4517,5596,4477xe" filled="t" fillcolor="#151313" stroked="f">
                <v:path arrowok="t"/>
                <v:fill/>
              </v:shape>
              <v:group style="position:absolute;left:5630;top:4416;width:117;height:130" coordorigin="5630,4416" coordsize="117,130">
                <v:shape style="position:absolute;left:5630;top:4416;width:117;height:130" coordorigin="5630,4416" coordsize="117,130" path="m5632,4499l5641,4521,5646,4529,5652,4534,5676,4544,5688,4546,5705,4546,5688,4528,5673,4528,5662,4517,5652,4505,5652,4457,5662,4445,5686,4416,5659,4423,5649,4429,5637,4446,5631,4469,5630,4481,5632,4499xe" filled="t" fillcolor="#151313" stroked="f">
                  <v:path arrowok="t"/>
                  <v:fill/>
                </v:shape>
                <v:shape style="position:absolute;left:5630;top:4416;width:117;height:130" coordorigin="5630,4416" coordsize="117,130" path="m5704,4433l5714,4445,5725,4457,5725,4504,5714,4516,5704,4528,5688,4528,5705,4546,5718,4538,5732,4531,5739,4517,5747,4503,5747,4479,5745,4464,5736,4441,5730,4432,5724,4427,5700,4417,5688,4416,5686,4416,5662,4445,5673,4433,5704,4433xe" filled="t" fillcolor="#151313" stroked="f">
                  <v:path arrowok="t"/>
                  <v:fill/>
                </v:shape>
                <v:group style="position:absolute;left:5764;top:4371;width:108;height:175" coordorigin="5764,4371" coordsize="108,175">
                  <v:shape style="position:absolute;left:5764;top:4371;width:108;height:175" coordorigin="5764,4371" coordsize="108,175" path="m5872,4478l5872,4371,5851,4371,5852,4457,5852,4506,5843,4517,5840,4546,5852,4527,5852,4543,5872,4543,5872,4478xe" filled="t" fillcolor="#151313" stroked="f">
                    <v:path arrowok="t"/>
                    <v:fill/>
                  </v:shape>
                  <v:shape style="position:absolute;left:5764;top:4371;width:108;height:175" coordorigin="5764,4371" coordsize="108,175" path="m5771,4515l5777,4529,5790,4538,5802,4546,5840,4546,5843,4517,5833,4528,5806,4528,5795,4517,5785,4505,5785,4456,5795,4445,5804,4433,5833,4433,5843,4445,5852,4457,5851,4371,5851,4433,5845,4425,5836,4420,5828,4416,5801,4416,5789,4424,5776,4432,5770,4447,5764,4462,5764,4500,5771,4515xe" filled="t" fillcolor="#151313" stroked="f">
                    <v:path arrowok="t"/>
                    <v:fill/>
                  </v:shape>
                  <v:group style="position:absolute;left:5897;top:4416;width:117;height:130" coordorigin="5897,4416" coordsize="117,130">
                    <v:shape style="position:absolute;left:5897;top:4416;width:117;height:130" coordorigin="5897,4416" coordsize="117,130" path="m5899,4499l5908,4521,5913,4529,5919,4534,5943,4544,5955,4546,5972,4546,5955,4528,5939,4528,5929,4517,5919,4505,5919,4457,5929,4445,5953,4416,5926,4423,5916,4429,5904,4446,5898,4469,5897,4481,5899,4499xe" filled="t" fillcolor="#151313" stroked="f">
                      <v:path arrowok="t"/>
                      <v:fill/>
                    </v:shape>
                    <v:shape style="position:absolute;left:5897;top:4416;width:117;height:130" coordorigin="5897,4416" coordsize="117,130" path="m5971,4433l5981,4445,5992,4457,5992,4504,5981,4516,5971,4528,5955,4528,5972,4546,5985,4538,5999,4531,6006,4517,6014,4503,6014,4479,6012,4464,6003,4441,5997,4432,5991,4427,5967,4417,5955,4416,5953,4416,5929,4445,5939,4433,5971,4433xe" filled="t" fillcolor="#151313" stroked="f">
                      <v:path arrowok="t"/>
                      <v:fill/>
                    </v:shape>
                    <v:group style="position:absolute;left:6030;top:4416;width:103;height:130" coordorigin="6030,4416" coordsize="103,130">
                      <v:shape style="position:absolute;left:6030;top:4416;width:103;height:130" coordorigin="6030,4416" coordsize="103,130" path="m6054,4443l6060,4438,6066,4433,6093,4433,6100,4438,6106,4444,6108,4453,6128,4451,6127,4439,6121,4431,6116,4424,6105,4420,6094,4416,6069,4416,6061,4418,6052,4421,6048,4424,6041,4429,6037,4436,6033,4443,6033,4461,6038,4468,6043,4476,6052,4480,6061,4484,6084,4490,6101,4495,6105,4497,6112,4501,6112,4517,6104,4522,6097,4528,6068,4528,6060,4522,6052,4515,6051,4503,6030,4506,6033,4526,6046,4536,6059,4546,6098,4546,6109,4541,6121,4536,6127,4526,6133,4517,6133,4496,6128,4488,6123,4481,6114,4477,6105,4473,6083,4467,6068,4463,6064,4462,6059,4460,6054,4453,6054,4443xe" filled="t" fillcolor="#151313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23.489pt;margin-top:212.75pt;width:56.0685pt;height:22.9218pt;mso-position-horizontal-relative:page;mso-position-vertical-relative:page;z-index:-4770" coordorigin="4470,4255" coordsize="1121,458">
            <v:group style="position:absolute;left:4590;top:4416;width:108;height:175" coordorigin="4590,4416" coordsize="108,175">
              <v:shape style="position:absolute;left:4590;top:4416;width:108;height:175" coordorigin="4590,4416" coordsize="108,175" path="m4698,4480l4698,4462,4692,4447,4685,4432,4673,4424,4661,4416,4633,4416,4624,4420,4616,4425,4619,4445,4630,4432,4657,4432,4666,4444,4676,4456,4676,4505,4666,4517,4656,4528,4628,4528,4619,4517,4611,4530,4616,4537,4625,4541,4633,4546,4658,4546,4671,4538,4684,4529,4691,4514,4698,4499,4698,4480xe" filled="t" fillcolor="#151313" stroked="f">
                <v:path arrowok="t"/>
                <v:fill/>
              </v:shape>
              <v:shape style="position:absolute;left:4590;top:4416;width:108;height:175" coordorigin="4590,4416" coordsize="108,175" path="m4611,4574l4611,4530,4619,4517,4609,4505,4609,4457,4619,4445,4616,4425,4609,4435,4609,4418,4590,4418,4590,4591,4611,4591,4611,4574xe" filled="t" fillcolor="#151313" stroked="f">
                <v:path arrowok="t"/>
                <v:fill/>
              </v:shape>
              <v:group style="position:absolute;left:4723;top:4416;width:68;height:127" coordorigin="4723,4416" coordsize="68,127">
                <v:shape style="position:absolute;left:4723;top:4416;width:68;height:127" coordorigin="4723,4416" coordsize="68,127" path="m4744,4492l4744,4464,4748,4453,4750,4446,4755,4442,4761,4437,4776,4437,4783,4442,4791,4422,4780,4416,4762,4416,4755,4420,4749,4424,4742,4437,4742,4418,4723,4418,4723,4543,4744,4543,4744,4492xe" filled="t" fillcolor="#151313" stroked="f">
                  <v:path arrowok="t"/>
                  <v:fill/>
                </v:shape>
                <v:group style="position:absolute;left:4795;top:4416;width:117;height:130" coordorigin="4795,4416" coordsize="117,130">
                  <v:shape style="position:absolute;left:4795;top:4416;width:117;height:130" coordorigin="4795,4416" coordsize="117,130" path="m4797,4499l4806,4521,4811,4529,4818,4534,4842,4544,4854,4546,4870,4546,4854,4528,4838,4528,4827,4517,4817,4505,4817,4457,4827,4445,4851,4416,4825,4423,4815,4429,4803,4446,4796,4469,4795,4481,4797,4499xe" filled="t" fillcolor="#151313" stroked="f">
                    <v:path arrowok="t"/>
                    <v:fill/>
                  </v:shape>
                  <v:shape style="position:absolute;left:4795;top:4416;width:117;height:130" coordorigin="4795,4416" coordsize="117,130" path="m4869,4433l4880,4445,4890,4457,4890,4504,4880,4516,4869,4528,4854,4528,4870,4546,4884,4538,4898,4531,4905,4517,4912,4503,4912,4479,4910,4464,4902,4441,4896,4432,4890,4427,4866,4417,4854,4416,4851,4416,4827,4445,4838,4433,4869,4433xe" filled="t" fillcolor="#151313" stroked="f">
                    <v:path arrowok="t"/>
                    <v:fill/>
                  </v:shape>
                  <v:group style="position:absolute;left:4925;top:4375;width:61;height:170" coordorigin="4925,4375" coordsize="61,170">
                    <v:shape style="position:absolute;left:4925;top:4375;width:61;height:170" coordorigin="4925,4375" coordsize="61,170" path="m4962,4477l4962,4435,4983,4435,4983,4418,4962,4418,4962,4375,4941,4388,4941,4418,4925,4418,4925,4435,4941,4435,4941,4525,4943,4531,4946,4537,4952,4541,4958,4545,4977,4545,4986,4543,4983,4524,4977,4525,4969,4525,4964,4522,4962,4517,4962,4477xe" filled="t" fillcolor="#151313" stroked="f">
                      <v:path arrowok="t"/>
                      <v:fill/>
                    </v:shape>
                    <v:group style="position:absolute;left:4996;top:4416;width:94;height:130" coordorigin="4996,4416" coordsize="94,130">
                      <v:shape style="position:absolute;left:4996;top:4416;width:94;height:130" coordorigin="4996,4416" coordsize="94,130" path="m5081,4445l5091,4428,5067,4417,5054,4416,5046,4416,5055,4433,5071,4433,5081,4445xe" filled="t" fillcolor="#151313" stroked="f">
                        <v:path arrowok="t"/>
                        <v:fill/>
                      </v:shape>
                      <v:shape style="position:absolute;left:4996;top:4416;width:94;height:130" coordorigin="4996,4416" coordsize="94,130" path="m5012,4529l5020,4535,5043,4544,5056,4546,5077,4546,5091,4535,5105,4525,5110,4506,5089,4503,5084,4516,5076,4522,5067,4528,5040,4528,5030,4518,5019,4507,5018,4486,5111,4486,5111,4480,5109,4463,5101,4441,5095,4433,5091,4428,5081,4445,5087,4453,5089,4469,5019,4469,5020,4452,5030,4443,5040,4433,5055,4433,5046,4416,5021,4426,5012,4433,5004,4446,4997,4470,4996,4482,4998,4498,5007,4521,5012,4529xe" filled="t" fillcolor="#151313" stroked="f">
                        <v:path arrowok="t"/>
                        <v:fill/>
                      </v:shape>
                      <v:group style="position:absolute;left:5129;top:4416;width:110;height:178" coordorigin="5129,4416" coordsize="110,178">
                        <v:shape style="position:absolute;left:5129;top:4416;width:110;height:178" coordorigin="5129,4416" coordsize="110,178" path="m5182,4576l5168,4576,5161,4570,5155,4566,5153,4556,5133,4553,5132,4573,5146,4583,5160,4593,5201,4593,5214,4586,5227,4579,5232,4567,5238,4541,5238,4526,5238,4418,5219,4418,5219,4433,5219,4456,5219,4503,5209,4514,5199,4525,5170,4525,5160,4514,5150,4503,5150,4456,5160,4445,5154,4424,5142,4432,5135,4447,5129,4462,5129,4480,5129,4491,5137,4515,5143,4524,5147,4529,5170,4541,5183,4543,5203,4543,5217,4527,5217,4547,5215,4554,5213,4564,5205,4570,5197,4576,5182,4576xe" filled="t" fillcolor="#151313" stroked="f">
                          <v:path arrowok="t"/>
                          <v:fill/>
                        </v:shape>
                        <v:shape style="position:absolute;left:5129;top:4416;width:110;height:178" coordorigin="5129,4416" coordsize="110,178" path="m5154,4424l5160,4445,5170,4433,5198,4433,5209,4445,5219,4456,5219,4433,5195,4418,5183,4416,5166,4416,5154,4424xe" filled="t" fillcolor="#151313" stroked="f">
                          <v:path arrowok="t"/>
                          <v:fill/>
                        </v:shape>
                        <v:group style="position:absolute;left:5263;top:4416;width:94;height:130" coordorigin="5263,4416" coordsize="94,130">
                          <v:shape style="position:absolute;left:5263;top:4416;width:94;height:130" coordorigin="5263,4416" coordsize="94,130" path="m5348,4445l5357,4428,5334,4417,5321,4416,5313,4416,5322,4433,5338,4433,5348,4445xe" filled="t" fillcolor="#151313" stroked="f">
                            <v:path arrowok="t"/>
                            <v:fill/>
                          </v:shape>
                          <v:shape style="position:absolute;left:5263;top:4416;width:94;height:130" coordorigin="5263,4416" coordsize="94,130" path="m5279,4529l5286,4535,5310,4544,5323,4546,5344,4546,5358,4535,5372,4525,5377,4506,5355,4503,5351,4516,5342,4522,5334,4528,5307,4528,5297,4518,5286,4507,5285,4486,5378,4486,5378,4480,5376,4463,5368,4441,5362,4433,5357,4428,5348,4445,5354,4453,5356,4469,5286,4469,5287,4452,5297,4443,5307,4433,5322,4433,5313,4416,5288,4426,5279,4433,5271,4446,5264,4470,5263,4482,5265,4498,5274,4521,5279,4529xe" filled="t" fillcolor="#151313" stroked="f">
                            <v:path arrowok="t"/>
                            <v:fill/>
                          </v:shape>
                          <v:group style="position:absolute;left:5404;top:4416;width:68;height:127" coordorigin="5404,4416" coordsize="68,127">
                            <v:shape style="position:absolute;left:5404;top:4416;width:68;height:127" coordorigin="5404,4416" coordsize="68,127" path="m5425,4492l5425,4464,5428,4453,5430,4446,5436,4442,5441,4437,5456,4437,5464,4442,5471,4422,5460,4416,5442,4416,5436,4420,5430,4424,5423,4437,5423,4418,5404,4418,5404,4543,5425,4543,5425,4492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05.387pt;margin-top:212.557pt;width:23.4129pt;height:20.7306pt;mso-position-horizontal-relative:page;mso-position-vertical-relative:page;z-index:-4771" coordorigin="4108,4251" coordsize="468,415">
            <v:group style="position:absolute;left:4228;top:4371;width:108;height:175" coordorigin="4228,4371" coordsize="108,175">
              <v:shape style="position:absolute;left:4228;top:4371;width:108;height:175" coordorigin="4228,4371" coordsize="108,175" path="m4336,4478l4336,4371,4315,4371,4316,4457,4316,4506,4307,4517,4304,4546,4316,4527,4316,4543,4336,4543,4336,4478xe" filled="t" fillcolor="#151313" stroked="f">
                <v:path arrowok="t"/>
                <v:fill/>
              </v:shape>
              <v:shape style="position:absolute;left:4228;top:4371;width:108;height:175" coordorigin="4228,4371" coordsize="108,175" path="m4235,4515l4241,4529,4254,4538,4266,4546,4304,4546,4307,4517,4297,4528,4270,4528,4260,4517,4249,4505,4249,4456,4259,4445,4268,4433,4297,4433,4307,4445,4316,4457,4315,4371,4315,4433,4309,4425,4300,4420,4292,4416,4265,4416,4253,4424,4240,4432,4234,4447,4228,4462,4228,4500,4235,4515xe" filled="t" fillcolor="#151313" stroked="f">
                <v:path arrowok="t"/>
                <v:fill/>
              </v:shape>
              <v:group style="position:absolute;left:4362;top:4416;width:94;height:130" coordorigin="4362,4416" coordsize="94,130">
                <v:shape style="position:absolute;left:4362;top:4416;width:94;height:130" coordorigin="4362,4416" coordsize="94,130" path="m4446,4445l4456,4428,4432,4417,4420,4416,4411,4416,4420,4433,4436,4433,4446,4445xe" filled="t" fillcolor="#151313" stroked="f">
                  <v:path arrowok="t"/>
                  <v:fill/>
                </v:shape>
                <v:shape style="position:absolute;left:4362;top:4416;width:94;height:130" coordorigin="4362,4416" coordsize="94,130" path="m4378,4529l4385,4535,4409,4544,4421,4546,4443,4546,4457,4535,4471,4525,4476,4506,4454,4503,4449,4516,4441,4522,4433,4528,4406,4528,4395,4518,4385,4507,4384,4486,4476,4486,4477,4480,4475,4463,4466,4441,4461,4433,4456,4428,4446,4445,4453,4453,4454,4469,4385,4469,4386,4452,4396,4443,4406,4433,4420,4433,4411,4416,4387,4426,4378,4433,4369,4446,4363,4470,4362,4482,4363,4498,4372,4521,4378,45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177.317pt;margin-top:212.41pt;width:34.4611pt;height:20.877pt;mso-position-horizontal-relative:page;mso-position-vertical-relative:page;z-index:-4772" coordorigin="3546,4248" coordsize="689,418">
            <v:group style="position:absolute;left:3666;top:4416;width:115;height:130" coordorigin="3666,4416" coordsize="115,130">
              <v:shape style="position:absolute;left:3666;top:4416;width:115;height:130" coordorigin="3666,4416" coordsize="115,130" path="m3677,4536l3688,4546,3689,4504,3692,4500,3695,4495,3700,4493,3705,4490,3718,4488,3741,4485,3753,4480,3753,4502,3750,4509,3745,4519,3736,4524,3726,4529,3702,4529,3695,4524,3709,4546,3721,4546,3732,4542,3743,4538,3755,4528,3756,4536,3759,4543,3781,4543,3777,4536,3776,4528,3774,4520,3774,4449,3773,4443,3771,4435,3767,4429,3762,4423,3752,4419,3742,4416,3710,4416,3698,4420,3686,4424,3679,4433,3673,4441,3670,4454,3691,4457,3694,4444,3701,4438,3708,4433,3739,4433,3747,4440,3753,4446,3753,4464,3741,4468,3715,4471,3703,4473,3697,4474,3688,4477,3681,4481,3675,4486,3670,4493,3666,4501,3666,4526,3677,4536xe" filled="t" fillcolor="#151313" stroked="f">
                <v:path arrowok="t"/>
                <v:fill/>
              </v:shape>
              <v:shape style="position:absolute;left:3666;top:4416;width:115;height:130" coordorigin="3666,4416" coordsize="115,130" path="m3689,4518l3689,4504,3688,4546,3709,4546,3695,4524,3689,4518xe" filled="t" fillcolor="#151313" stroked="f">
                <v:path arrowok="t"/>
                <v:fill/>
              </v:shape>
              <v:group style="position:absolute;left:3881;top:4368;width:73;height:175" coordorigin="3881,4368" coordsize="73,175">
                <v:shape style="position:absolute;left:3881;top:4368;width:73;height:175" coordorigin="3881,4368" coordsize="73,175" path="m3912,4373l3905,4378,3902,4387,3899,4393,3899,4418,3881,4418,3881,4435,3899,4435,3899,4543,3920,4543,3920,4435,3945,4435,3945,4418,3920,4418,3920,4396,3924,4392,3928,4388,3944,4388,3950,4389,3954,4370,3943,4368,3920,4368,3912,4373xe" filled="t" fillcolor="#151313" stroked="f">
                  <v:path arrowok="t"/>
                  <v:fill/>
                </v:shape>
                <v:group style="position:absolute;left:3961;top:4371;width:21;height:172" coordorigin="3961,4371" coordsize="21,172">
                  <v:shape style="position:absolute;left:3961;top:4371;width:21;height:172" coordorigin="3961,4371" coordsize="21,172" path="m3961,4371l3961,4395,3982,4395,3982,4371,3961,4371xe" filled="t" fillcolor="#151313" stroked="f">
                    <v:path arrowok="t"/>
                    <v:fill/>
                  </v:shape>
                  <v:shape style="position:absolute;left:3961;top:4371;width:21;height:172" coordorigin="3961,4371" coordsize="21,172" path="m3961,4513l3961,4543,3982,4543,3982,4418,3961,4418,3961,4513xe" filled="t" fillcolor="#151313" stroked="f">
                    <v:path arrowok="t"/>
                    <v:fill/>
                  </v:shape>
                  <v:group style="position:absolute;left:4014;top:4416;width:101;height:127" coordorigin="4014,4416" coordsize="101,127">
                    <v:shape style="position:absolute;left:4014;top:4416;width:101;height:127" coordorigin="4014,4416" coordsize="101,127" path="m4116,4479l4116,4452,4114,4446,4113,4437,4108,4430,4103,4424,4094,4420,4084,4416,4073,4416,4065,4416,4042,4428,4033,4436,4033,4418,4014,4418,4014,4543,4036,4543,4036,4451,4045,4443,4055,4434,4077,4434,4083,4438,4090,4442,4092,4448,4094,4454,4094,4543,4116,4543,4116,4479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8.711pt;margin-top:212.557pt;width:55.3536pt;height:20.7306pt;mso-position-horizontal-relative:page;mso-position-vertical-relative:page;z-index:-4773" coordorigin="2574,4251" coordsize="1107,415">
            <v:group style="position:absolute;left:2694;top:4375;width:61;height:170" coordorigin="2694,4375" coordsize="61,170">
              <v:shape style="position:absolute;left:2694;top:4375;width:61;height:170" coordorigin="2694,4375" coordsize="61,170" path="m2731,4477l2731,4435,2752,4435,2752,4418,2731,4418,2731,4375,2710,4388,2710,4418,2694,4418,2694,4435,2710,4435,2710,4525,2712,4531,2715,4537,2721,4541,2728,4545,2746,4545,2755,4543,2752,4524,2746,4525,2738,4525,2733,4522,2731,4517,2731,4477xe" filled="t" fillcolor="#151313" stroked="f">
                <v:path arrowok="t"/>
                <v:fill/>
              </v:shape>
              <v:group style="position:absolute;left:2765;top:4416;width:94;height:130" coordorigin="2765,4416" coordsize="94,130">
                <v:shape style="position:absolute;left:2765;top:4416;width:94;height:130" coordorigin="2765,4416" coordsize="94,130" path="m2850,4445l2860,4428,2836,4417,2824,4416,2815,4416,2824,4433,2840,4433,2850,4445xe" filled="t" fillcolor="#151313" stroked="f">
                  <v:path arrowok="t"/>
                  <v:fill/>
                </v:shape>
                <v:shape style="position:absolute;left:2765;top:4416;width:94;height:130" coordorigin="2765,4416" coordsize="94,130" path="m2781,4529l2789,4535,2813,4544,2825,4546,2846,4546,2860,4535,2874,4525,2879,4506,2858,4503,2853,4516,2845,4522,2836,4528,2809,4528,2799,4518,2788,4507,2787,4486,2880,4486,2880,4480,2878,4463,2870,4441,2864,4433,2860,4428,2850,4445,2857,4453,2858,4469,2788,4469,2789,4452,2799,4443,2809,4433,2824,4433,2815,4416,2790,4426,2782,4433,2773,4446,2766,4470,2765,4482,2767,4498,2776,4521,2781,4529xe" filled="t" fillcolor="#151313" stroked="f">
                  <v:path arrowok="t"/>
                  <v:fill/>
                </v:shape>
                <v:group style="position:absolute;left:2906;top:4416;width:68;height:127" coordorigin="2906,4416" coordsize="68,127">
                  <v:shape style="position:absolute;left:2906;top:4416;width:68;height:127" coordorigin="2906,4416" coordsize="68,127" path="m2927,4492l2927,4464,2930,4453,2933,4446,2938,4442,2944,4437,2958,4437,2966,4442,2973,4422,2962,4416,2944,4416,2938,4420,2932,4424,2925,4437,2925,4418,2906,4418,2906,4543,2927,4543,2927,4492xe" filled="t" fillcolor="#151313" stroked="f">
                    <v:path arrowok="t"/>
                    <v:fill/>
                  </v:shape>
                  <v:group style="position:absolute;left:2986;top:4416;width:68;height:127" coordorigin="2986,4416" coordsize="68,127">
                    <v:shape style="position:absolute;left:2986;top:4416;width:68;height:127" coordorigin="2986,4416" coordsize="68,127" path="m3007,4492l3007,4464,3010,4453,3013,4446,3018,4442,3024,4437,3038,4437,3046,4442,3053,4422,3042,4416,3024,4416,3018,4420,3012,4424,3005,4437,3005,4418,2986,4418,2986,4543,3007,4543,3007,4492xe" filled="t" fillcolor="#151313" stroked="f">
                      <v:path arrowok="t"/>
                      <v:fill/>
                    </v:shape>
                    <v:group style="position:absolute;left:3066;top:4371;width:21;height:172" coordorigin="3066,4371" coordsize="21,172">
                      <v:shape style="position:absolute;left:3066;top:4371;width:21;height:172" coordorigin="3066,4371" coordsize="21,172" path="m3066,4371l3066,4395,3087,4395,3087,4371,3066,4371xe" filled="t" fillcolor="#151313" stroked="f">
                        <v:path arrowok="t"/>
                        <v:fill/>
                      </v:shape>
                      <v:shape style="position:absolute;left:3066;top:4371;width:21;height:172" coordorigin="3066,4371" coordsize="21,172" path="m3066,4513l3066,4543,3087,4543,3087,4418,3066,4418,3066,4513xe" filled="t" fillcolor="#151313" stroked="f">
                        <v:path arrowok="t"/>
                        <v:fill/>
                      </v:shape>
                      <v:group style="position:absolute;left:3108;top:4375;width:61;height:170" coordorigin="3108,4375" coordsize="61,170">
                        <v:shape style="position:absolute;left:3108;top:4375;width:61;height:170" coordorigin="3108,4375" coordsize="61,170" path="m3144,4477l3144,4435,3165,4435,3165,4418,3144,4418,3144,4375,3123,4388,3123,4418,3108,4418,3108,4435,3123,4435,3123,4525,3126,4531,3128,4537,3134,4541,3141,4545,3159,4545,3168,4543,3165,4524,3159,4525,3151,4525,3146,4522,3144,4517,3144,4477xe" filled="t" fillcolor="#151313" stroked="f">
                          <v:path arrowok="t"/>
                          <v:fill/>
                        </v:shape>
                        <v:group style="position:absolute;left:3178;top:4416;width:117;height:130" coordorigin="3178,4416" coordsize="117,130">
                          <v:shape style="position:absolute;left:3178;top:4416;width:117;height:130" coordorigin="3178,4416" coordsize="117,130" path="m3180,4499l3189,4521,3194,4529,3200,4534,3224,4544,3236,4546,3253,4546,3236,4528,3221,4528,3210,4517,3200,4505,3200,4457,3210,4445,3234,4416,3207,4423,3197,4429,3185,4446,3179,4469,3178,4481,3180,4499xe" filled="t" fillcolor="#151313" stroked="f">
                            <v:path arrowok="t"/>
                            <v:fill/>
                          </v:shape>
                          <v:shape style="position:absolute;left:3178;top:4416;width:117;height:130" coordorigin="3178,4416" coordsize="117,130" path="m3252,4433l3262,4445,3273,4457,3273,4504,3262,4516,3252,4528,3236,4528,3253,4546,3266,4538,3280,4531,3287,4517,3295,4503,3295,4479,3293,4464,3284,4441,3278,4432,3272,4427,3248,4417,3236,4416,3234,4416,3210,4445,3221,4433,3252,4433xe" filled="t" fillcolor="#151313" stroked="f">
                            <v:path arrowok="t"/>
                            <v:fill/>
                          </v:shape>
                          <v:group style="position:absolute;left:3319;top:4416;width:68;height:127" coordorigin="3319,4416" coordsize="68,127">
                            <v:shape style="position:absolute;left:3319;top:4416;width:68;height:127" coordorigin="3319,4416" coordsize="68,127" path="m3340,4492l3340,4464,3344,4453,3346,4446,3352,4442,3357,4437,3372,4437,3379,4442,3387,4422,3376,4416,3358,4416,3351,4420,3345,4424,3338,4437,3338,4418,3319,4418,3319,4543,3340,4543,3340,4492xe" filled="t" fillcolor="#151313" stroked="f">
                              <v:path arrowok="t"/>
                              <v:fill/>
                            </v:shape>
                            <v:group style="position:absolute;left:3399;top:4371;width:21;height:172" coordorigin="3399,4371" coordsize="21,172">
                              <v:shape style="position:absolute;left:3399;top:4371;width:21;height:172" coordorigin="3399,4371" coordsize="21,172" path="m3399,4371l3399,4395,3420,4395,3420,4371,3399,4371xe" filled="t" fillcolor="#151313" stroked="f">
                                <v:path arrowok="t"/>
                                <v:fill/>
                              </v:shape>
                              <v:shape style="position:absolute;left:3399;top:4371;width:21;height:172" coordorigin="3399,4371" coordsize="21,172" path="m3399,4513l3399,4543,3420,4543,3420,4418,3399,4418,3399,4513xe" filled="t" fillcolor="#151313" stroked="f">
                                <v:path arrowok="t"/>
                                <v:fill/>
                              </v:shape>
                              <v:group style="position:absolute;left:3445;top:4416;width:117;height:130" coordorigin="3445,4416" coordsize="117,130">
                                <v:shape style="position:absolute;left:3445;top:4416;width:117;height:130" coordorigin="3445,4416" coordsize="117,130" path="m3447,4499l3455,4521,3461,4529,3467,4534,3491,4544,3503,4546,3519,4546,3503,4528,3487,4528,3477,4517,3466,4505,3466,4457,3477,4445,3501,4416,3474,4423,3464,4429,3452,4446,3446,4469,3445,4481,3447,4499xe" filled="t" fillcolor="#151313" stroked="f">
                                  <v:path arrowok="t"/>
                                  <v:fill/>
                                </v:shape>
                                <v:shape style="position:absolute;left:3445;top:4416;width:117;height:130" coordorigin="3445,4416" coordsize="117,130" path="m3519,4433l3529,4445,3540,4457,3540,4504,3529,4516,3519,4528,3503,4528,3519,4546,3533,4538,3547,4531,3554,4517,3561,4503,3561,4479,3560,4464,3551,4441,3545,4432,3539,4427,3515,4417,3503,4416,3501,4416,3477,4445,3487,4433,3519,4433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7.445pt;margin-top:199.783pt;width:23.4433pt;height:18.504pt;mso-position-horizontal-relative:page;mso-position-vertical-relative:page;z-index:-4774" coordorigin="9349,3996" coordsize="469,370">
            <v:group style="position:absolute;left:9469;top:4116;width:103;height:130" coordorigin="9469,4116" coordsize="103,130">
              <v:shape style="position:absolute;left:9469;top:4116;width:103;height:130" coordorigin="9469,4116" coordsize="103,130" path="m9493,4143l9499,4138,9505,4133,9532,4133,9539,4138,9546,4144,9547,4153,9568,4151,9566,4139,9560,4131,9555,4124,9544,4120,9533,4116,9509,4116,9500,4118,9492,4121,9487,4124,9480,4129,9476,4136,9472,4143,9472,4161,9477,4168,9482,4176,9491,4180,9500,4184,9523,4190,9540,4195,9544,4197,9551,4201,9551,4217,9544,4222,9537,4228,9508,4228,9500,4222,9492,4215,9490,4203,9469,4206,9472,4226,9485,4236,9498,4246,9537,4246,9548,4241,9560,4236,9566,4226,9572,4217,9572,4196,9567,4188,9562,4181,9553,4177,9544,4173,9522,4167,9507,4163,9503,4162,9498,4160,9493,4153,9493,4143xe" filled="t" fillcolor="#151313" stroked="f">
                <v:path arrowok="t"/>
                <v:fill/>
              </v:shape>
              <v:group style="position:absolute;left:9597;top:4118;width:101;height:127" coordorigin="9597,4118" coordsize="101,127">
                <v:shape style="position:absolute;left:9597;top:4118;width:101;height:127" coordorigin="9597,4118" coordsize="101,127" path="m9597,4118l9597,4209,9598,4215,9600,4225,9605,4231,9609,4237,9619,4242,9628,4246,9639,4246,9647,4245,9671,4234,9679,4225,9679,4243,9698,4243,9698,4118,9677,4118,9677,4201,9673,4209,9670,4218,9661,4223,9653,4228,9634,4228,9628,4223,9621,4218,9619,4210,9618,4204,9618,4118,9597,4118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437.182pt;margin-top:197.557pt;width:34.9996pt;height:23.1154pt;mso-position-horizontal-relative:page;mso-position-vertical-relative:page;z-index:-4775" coordorigin="8744,3951" coordsize="700,462">
            <v:group style="position:absolute;left:8864;top:4118;width:114;height:175" coordorigin="8864,4118" coordsize="114,175">
              <v:shape style="position:absolute;left:8864;top:4118;width:114;height:175" coordorigin="8864,4118" coordsize="114,175" path="m8905,4261l8903,4264,8900,4268,8896,4271,8891,4273,8879,4273,8872,4271,8875,4291,8882,4293,8898,4293,8906,4289,8913,4284,8918,4273,8923,4266,8930,4245,8932,4241,8938,4224,8948,4199,8958,4171,8968,4145,8975,4126,8978,4118,8957,4118,8953,4128,8944,4153,8934,4179,8930,4191,8925,4205,8921,4219,8917,4204,8912,4191,8909,4182,8900,4157,8891,4131,8886,4118,8864,4118,8865,4122,8871,4138,8880,4162,8891,4190,8901,4216,8908,4236,8911,4243,8909,4248,8905,4261xe" filled="t" fillcolor="#151313" stroked="f">
                <v:path arrowok="t"/>
                <v:fill/>
              </v:shape>
              <v:group style="position:absolute;left:9095;top:4071;width:108;height:175" coordorigin="9095,4071" coordsize="108,175">
                <v:shape style="position:absolute;left:9095;top:4071;width:108;height:175" coordorigin="9095,4071" coordsize="108,175" path="m9203,4178l9203,4071,9182,4071,9184,4157,9184,4206,9174,4217,9172,4246,9184,4227,9184,4243,9203,4243,9203,4178xe" filled="t" fillcolor="#151313" stroked="f">
                  <v:path arrowok="t"/>
                  <v:fill/>
                </v:shape>
                <v:shape style="position:absolute;left:9095;top:4071;width:108;height:175" coordorigin="9095,4071" coordsize="108,175" path="m9102,4215l9109,4229,9122,4238,9134,4246,9172,4246,9174,4217,9165,4228,9137,4228,9127,4217,9117,4205,9117,4156,9126,4145,9136,4133,9164,4133,9174,4145,9184,4157,9182,4071,9182,4133,9177,4125,9168,4120,9159,4116,9133,4116,9120,4124,9108,4132,9102,4147,9095,4162,9095,4200,9102,4215xe" filled="t" fillcolor="#151313" stroked="f">
                  <v:path arrowok="t"/>
                  <v:fill/>
                </v:shape>
                <v:group style="position:absolute;left:9229;top:4116;width:94;height:130" coordorigin="9229,4116" coordsize="94,130">
                  <v:shape style="position:absolute;left:9229;top:4116;width:94;height:130" coordorigin="9229,4116" coordsize="94,130" path="m9314,4145l9324,4128,9300,4117,9288,4116,9279,4116,9288,4133,9304,4133,9314,4145xe" filled="t" fillcolor="#151313" stroked="f">
                    <v:path arrowok="t"/>
                    <v:fill/>
                  </v:shape>
                  <v:shape style="position:absolute;left:9229;top:4116;width:94;height:130" coordorigin="9229,4116" coordsize="94,130" path="m9245,4229l9253,4235,9277,4244,9289,4246,9310,4246,9324,4235,9338,4225,9343,4206,9322,4203,9317,4216,9309,4222,9300,4228,9273,4228,9263,4218,9252,4207,9251,4186,9344,4186,9344,4180,9342,4163,9334,4141,9328,4133,9324,4128,9314,4145,9320,4153,9322,4169,9252,4169,9253,4152,9263,4143,9273,4133,9288,4133,9279,4116,9254,4126,9246,4133,9237,4146,9230,4170,9229,4182,9231,4198,9240,4221,9245,42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397.049pt;margin-top:197.51pt;width:45.7442pt;height:20.7774pt;mso-position-horizontal-relative:page;mso-position-vertical-relative:page;z-index:-4776" coordorigin="7941,3950" coordsize="915,416">
            <v:group style="position:absolute;left:8061;top:4116;width:101;height:127" coordorigin="8061,4116" coordsize="101,127">
              <v:shape style="position:absolute;left:8061;top:4116;width:101;height:127" coordorigin="8061,4116" coordsize="101,127" path="m8162,4179l8162,4152,8161,4146,8159,4137,8154,4130,8150,4124,8140,4120,8131,4116,8120,4116,8112,4116,8088,4128,8080,4136,8080,4118,8061,4118,8061,4243,8082,4243,8082,4151,8092,4143,8102,4134,8124,4134,8130,4138,8136,4142,8139,4148,8141,4154,8141,4243,8162,4243,8162,4179xe" filled="t" fillcolor="#151313" stroked="f">
                <v:path arrowok="t"/>
                <v:fill/>
              </v:shape>
              <v:group style="position:absolute;left:8187;top:4116;width:115;height:130" coordorigin="8187,4116" coordsize="115,130">
                <v:shape style="position:absolute;left:8187;top:4116;width:115;height:130" coordorigin="8187,4116" coordsize="115,130" path="m8198,4236l8209,4246,8210,4204,8213,4200,8216,4195,8221,4193,8226,4190,8239,4188,8262,4185,8274,4180,8274,4202,8271,4209,8266,4219,8257,4224,8247,4229,8223,4229,8216,4224,8230,4246,8242,4246,8253,4242,8264,4238,8276,4228,8277,4236,8280,4243,8302,4243,8298,4236,8297,4228,8295,4220,8295,4149,8294,4143,8292,4135,8288,4129,8283,4123,8273,4119,8263,4116,8231,4116,8219,4120,8207,4124,8200,4133,8194,4141,8191,4154,8212,4157,8215,4144,8222,4138,8229,4133,8260,4133,8268,4140,8274,4146,8274,4164,8262,4168,8236,4171,8224,4173,8218,4174,8209,4177,8202,4181,8196,4186,8191,4193,8187,4201,8187,4226,8198,4236xe" filled="t" fillcolor="#151313" stroked="f">
                  <v:path arrowok="t"/>
                  <v:fill/>
                </v:shape>
                <v:shape style="position:absolute;left:8187;top:4116;width:115;height:130" coordorigin="8187,4116" coordsize="115,130" path="m8210,4218l8210,4204,8209,4246,8230,4246,8216,4224,8210,4218xe" filled="t" fillcolor="#151313" stroked="f">
                  <v:path arrowok="t"/>
                  <v:fill/>
                </v:shape>
                <v:group style="position:absolute;left:8321;top:4116;width:108;height:130" coordorigin="8321,4116" coordsize="108,130">
                  <v:shape style="position:absolute;left:8321;top:4116;width:108;height:130" coordorigin="8321,4116" coordsize="108,130" path="m8412,4234l8426,4221,8430,4200,8409,4197,8407,4213,8399,4221,8390,4228,8362,4228,8353,4217,8343,4206,8343,4156,8353,4144,8363,4133,8390,4133,8397,4139,8404,4146,8407,4158,8428,4155,8424,4136,8411,4126,8398,4116,8362,4116,8349,4123,8335,4131,8328,4146,8321,4161,8321,4181,8323,4199,8332,4221,8337,4229,8342,4233,8366,4244,8378,4246,8398,4246,8412,4234xe" filled="t" fillcolor="#151313" stroked="f">
                    <v:path arrowok="t"/>
                    <v:fill/>
                  </v:shape>
                  <v:group style="position:absolute;left:8448;top:4071;width:21;height:172" coordorigin="8448,4071" coordsize="21,172">
                    <v:shape style="position:absolute;left:8448;top:4071;width:21;height:172" coordorigin="8448,4071" coordsize="21,172" path="m8448,4071l8448,4095,8469,4095,8469,4071,8448,4071xe" filled="t" fillcolor="#151313" stroked="f">
                      <v:path arrowok="t"/>
                      <v:fill/>
                    </v:shape>
                    <v:shape style="position:absolute;left:8448;top:4071;width:21;height:172" coordorigin="8448,4071" coordsize="21,172" path="m8448,4213l8448,4243,8469,4243,8469,4118,8448,4118,8448,4213xe" filled="t" fillcolor="#151313" stroked="f">
                      <v:path arrowok="t"/>
                      <v:fill/>
                    </v:shape>
                    <v:group style="position:absolute;left:8493;top:4070;width:117;height:176" coordorigin="8493,4070" coordsize="117,176">
                      <v:shape style="position:absolute;left:8493;top:4070;width:117;height:176" coordorigin="8493,4070" coordsize="117,176" path="m8495,4199l8504,4221,8510,4229,8516,4234,8540,4244,8552,4246,8568,4246,8552,4228,8536,4228,8526,4217,8515,4205,8515,4157,8526,4145,8549,4116,8523,4123,8513,4129,8501,4146,8494,4169,8493,4181,8495,4199xe" filled="t" fillcolor="#151313" stroked="f">
                        <v:path arrowok="t"/>
                        <v:fill/>
                      </v:shape>
                      <v:shape style="position:absolute;left:8493;top:4070;width:117;height:176" coordorigin="8493,4070" coordsize="117,176" path="m8567,4133l8578,4145,8588,4157,8588,4204,8578,4216,8567,4228,8552,4228,8568,4246,8582,4238,8596,4231,8603,4217,8610,4203,8610,4179,8609,4164,8600,4141,8594,4132,8588,4127,8564,4117,8552,4116,8549,4116,8526,4145,8536,4133,8567,4133xe" filled="t" fillcolor="#151313" stroked="f">
                        <v:path arrowok="t"/>
                        <v:fill/>
                      </v:shape>
                      <v:shape style="position:absolute;left:8493;top:4070;width:117;height:176" coordorigin="8493,4070" coordsize="117,176" path="m8556,4070l8540,4103,8557,4103,8571,4086,8583,4070,8556,4070xe" filled="t" fillcolor="#151313" stroked="f">
                        <v:path arrowok="t"/>
                        <v:fill/>
                      </v:shape>
                      <v:group style="position:absolute;left:8635;top:4116;width:101;height:127" coordorigin="8635,4116" coordsize="101,127">
                        <v:shape style="position:absolute;left:8635;top:4116;width:101;height:127" coordorigin="8635,4116" coordsize="101,127" path="m8736,4179l8736,4152,8735,4146,8733,4137,8728,4130,8723,4124,8714,4120,8705,4116,8693,4116,8686,4116,8662,4128,8654,4136,8654,4118,8635,4118,8635,4243,8656,4243,8656,4151,8666,4143,8675,4134,8697,4134,8704,4138,8710,4142,8712,4148,8715,4154,8715,4243,8736,4243,8736,4179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82.316pt;margin-top:197.557pt;width:20.0624pt;height:20.7306pt;mso-position-horizontal-relative:page;mso-position-vertical-relative:page;z-index:-4777" coordorigin="7646,3951" coordsize="401,415">
            <v:group style="position:absolute;left:7766;top:4071;width:21;height:172" coordorigin="7766,4071" coordsize="21,172">
              <v:shape style="position:absolute;left:7766;top:4071;width:21;height:172" coordorigin="7766,4071" coordsize="21,172" path="m7787,4095l7787,4071,7766,4071,7766,4243,7787,4243,7787,4095xe" filled="t" fillcolor="#151313" stroked="f">
                <v:path arrowok="t"/>
                <v:fill/>
              </v:shape>
              <v:group style="position:absolute;left:7813;top:4116;width:115;height:130" coordorigin="7813,4116" coordsize="115,130">
                <v:shape style="position:absolute;left:7813;top:4116;width:115;height:130" coordorigin="7813,4116" coordsize="115,130" path="m7824,4236l7835,4246,7835,4204,7838,4200,7841,4195,7847,4193,7852,4190,7865,4188,7888,4185,7900,4180,7900,4202,7896,4209,7892,4219,7882,4224,7873,4229,7848,4229,7842,4224,7856,4246,7868,4246,7879,4242,7890,4238,7901,4228,7902,4236,7906,4243,7928,4243,7924,4236,7922,4228,7921,4220,7921,4149,7920,4143,7918,4135,7913,4129,7909,4123,7899,4119,7889,4116,7857,4116,7844,4120,7832,4124,7826,4133,7819,4141,7817,4154,7837,4157,7841,4144,7848,4138,7855,4133,7886,4133,7894,4140,7900,4146,7900,4164,7887,4168,7862,4171,7849,4173,7843,4174,7835,4177,7828,4181,7821,4186,7817,4193,7813,4201,7813,4226,7824,4236xe" filled="t" fillcolor="#151313" stroked="f">
                  <v:path arrowok="t"/>
                  <v:fill/>
                </v:shape>
                <v:shape style="position:absolute;left:7813;top:4116;width:115;height:130" coordorigin="7813,4116" coordsize="115,130" path="m7835,4218l7835,4204,7835,4246,7856,4246,7842,4224,7835,4218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63.242pt;margin-top:197.557pt;width:23.4129pt;height:20.7306pt;mso-position-horizontal-relative:page;mso-position-vertical-relative:page;z-index:-4778" coordorigin="7265,3951" coordsize="468,415">
            <v:group style="position:absolute;left:7385;top:4071;width:108;height:175" coordorigin="7385,4071" coordsize="108,175">
              <v:shape style="position:absolute;left:7385;top:4071;width:108;height:175" coordorigin="7385,4071" coordsize="108,175" path="m7493,4178l7493,4071,7472,4071,7474,4157,7474,4206,7464,4217,7461,4246,7473,4227,7473,4243,7493,4243,7493,4178xe" filled="t" fillcolor="#151313" stroked="f">
                <v:path arrowok="t"/>
                <v:fill/>
              </v:shape>
              <v:shape style="position:absolute;left:7385;top:4071;width:108;height:175" coordorigin="7385,4071" coordsize="108,175" path="m7392,4215l7399,4229,7411,4238,7424,4246,7461,4246,7464,4217,7454,4228,7427,4228,7417,4217,7407,4205,7407,4156,7416,4145,7425,4133,7454,4133,7464,4145,7474,4157,7472,4071,7472,4133,7466,4125,7457,4120,7449,4116,7422,4116,7410,4124,7397,4132,7391,4147,7385,4162,7385,4200,7392,4215xe" filled="t" fillcolor="#151313" stroked="f">
                <v:path arrowok="t"/>
                <v:fill/>
              </v:shape>
              <v:group style="position:absolute;left:7519;top:4116;width:94;height:130" coordorigin="7519,4116" coordsize="94,130">
                <v:shape style="position:absolute;left:7519;top:4116;width:94;height:130" coordorigin="7519,4116" coordsize="94,130" path="m7603,4145l7613,4128,7589,4117,7577,4116,7568,4116,7577,4133,7593,4133,7603,4145xe" filled="t" fillcolor="#151313" stroked="f">
                  <v:path arrowok="t"/>
                  <v:fill/>
                </v:shape>
                <v:shape style="position:absolute;left:7519;top:4116;width:94;height:130" coordorigin="7519,4116" coordsize="94,130" path="m7535,4229l7542,4235,7566,4244,7578,4246,7600,4246,7614,4235,7628,4225,7633,4206,7611,4203,7606,4216,7598,4222,7590,4228,7563,4228,7552,4218,7542,4207,7541,4186,7634,4186,7634,4180,7632,4163,7623,4141,7618,4133,7613,4128,7603,4145,7610,4153,7611,4169,7542,4169,7543,4152,7553,4143,7563,4133,7577,4133,7568,4116,7544,4126,7535,4133,7527,4146,7520,4170,7519,4182,7521,4198,7529,4221,7535,42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29.565pt;margin-top:197.41pt;width:39.3867pt;height:20.877pt;mso-position-horizontal-relative:page;mso-position-vertical-relative:page;z-index:-4779" coordorigin="6591,3948" coordsize="788,418">
            <v:group style="position:absolute;left:6711;top:4068;width:73;height:175" coordorigin="6711,4068" coordsize="73,175">
              <v:shape style="position:absolute;left:6711;top:4068;width:73;height:175" coordorigin="6711,4068" coordsize="73,175" path="m6743,4073l6735,4078,6732,4087,6730,4093,6730,4118,6711,4118,6711,4135,6730,4135,6730,4243,6751,4243,6751,4135,6775,4135,6775,4118,6751,4118,6751,4096,6755,4092,6759,4088,6774,4088,6781,4089,6784,4070,6773,4068,6751,4068,6743,4073xe" filled="t" fillcolor="#151313" stroked="f">
                <v:path arrowok="t"/>
                <v:fill/>
              </v:shape>
              <v:group style="position:absolute;left:6798;top:4070;width:22;height:173" coordorigin="6798,4070" coordsize="22,173">
                <v:shape style="position:absolute;left:6798;top:4070;width:22;height:173" coordorigin="6798,4070" coordsize="22,173" path="m6820,4243l6820,4118,6799,4118,6799,4243,6820,4243xe" filled="t" fillcolor="#151313" stroked="f">
                  <v:path arrowok="t"/>
                  <v:fill/>
                </v:shape>
                <v:shape style="position:absolute;left:6798;top:4070;width:22;height:173" coordorigin="6798,4070" coordsize="22,173" path="m6815,4103l6829,4086,6841,4070,6814,4070,6798,4103,6815,4103xe" filled="t" fillcolor="#151313" stroked="f">
                  <v:path arrowok="t"/>
                  <v:fill/>
                </v:shape>
                <v:group style="position:absolute;left:6850;top:4116;width:103;height:130" coordorigin="6850,4116" coordsize="103,130">
                  <v:shape style="position:absolute;left:6850;top:4116;width:103;height:130" coordorigin="6850,4116" coordsize="103,130" path="m6874,4143l6880,4138,6886,4133,6913,4133,6920,4138,6926,4144,6928,4153,6948,4151,6946,4139,6941,4131,6936,4124,6925,4120,6914,4116,6889,4116,6881,4118,6872,4121,6868,4124,6861,4129,6857,4136,6853,4143,6853,4161,6858,4168,6863,4176,6872,4180,6881,4184,6904,4190,6921,4195,6925,4197,6931,4201,6931,4217,6924,4222,6917,4228,6888,4228,6880,4222,6872,4215,6871,4203,6850,4206,6853,4226,6866,4236,6879,4246,6918,4246,6929,4241,6941,4236,6947,4226,6953,4217,6953,4196,6948,4188,6943,4181,6934,4177,6925,4173,6903,4167,6888,4163,6884,4162,6879,4160,6874,4153,6874,4143xe" filled="t" fillcolor="#151313" stroked="f">
                    <v:path arrowok="t"/>
                    <v:fill/>
                  </v:shape>
                  <v:group style="position:absolute;left:6978;top:4071;width:21;height:172" coordorigin="6978,4071" coordsize="21,172">
                    <v:shape style="position:absolute;left:6978;top:4071;width:21;height:172" coordorigin="6978,4071" coordsize="21,172" path="m6978,4071l6978,4095,6999,4095,6999,4071,6978,4071xe" filled="t" fillcolor="#151313" stroked="f">
                      <v:path arrowok="t"/>
                      <v:fill/>
                    </v:shape>
                    <v:shape style="position:absolute;left:6978;top:4071;width:21;height:172" coordorigin="6978,4071" coordsize="21,172" path="m6978,4213l6978,4243,6999,4243,6999,4118,6978,4118,6978,4213xe" filled="t" fillcolor="#151313" stroked="f">
                      <v:path arrowok="t"/>
                      <v:fill/>
                    </v:shape>
                    <v:group style="position:absolute;left:7025;top:4116;width:108;height:130" coordorigin="7025,4116" coordsize="108,130">
                      <v:shape style="position:absolute;left:7025;top:4116;width:108;height:130" coordorigin="7025,4116" coordsize="108,130" path="m7116,4234l7130,4221,7134,4200,7113,4197,7111,4213,7102,4221,7094,4228,7066,4228,7056,4217,7047,4206,7047,4156,7057,4144,7067,4133,7093,4133,7101,4139,7108,4146,7111,4158,7132,4155,7128,4136,7115,4126,7102,4116,7066,4116,7052,4123,7038,4131,7032,4146,7025,4161,7025,4181,7027,4199,7035,4221,7041,4229,7045,4233,7069,4244,7082,4246,7102,4246,7116,4234xe" filled="t" fillcolor="#151313" stroked="f">
                        <v:path arrowok="t"/>
                        <v:fill/>
                      </v:shape>
                      <v:group style="position:absolute;left:7144;top:4116;width:115;height:130" coordorigin="7144,4116" coordsize="115,130">
                        <v:shape style="position:absolute;left:7144;top:4116;width:115;height:130" coordorigin="7144,4116" coordsize="115,130" path="m7155,4236l7166,4246,7167,4204,7170,4200,7173,4195,7178,4193,7184,4190,7197,4188,7220,4185,7231,4180,7231,4202,7228,4209,7223,4219,7214,4224,7204,4229,7180,4229,7173,4224,7187,4246,7199,4246,7210,4242,7221,4238,7233,4228,7234,4236,7237,4243,7259,4243,7255,4236,7254,4228,7252,4220,7252,4149,7251,4143,7249,4135,7245,4129,7240,4123,7230,4119,7220,4116,7188,4116,7176,4120,7164,4124,7157,4133,7151,4141,7148,4154,7169,4157,7172,4144,7179,4138,7186,4133,7217,4133,7225,4140,7231,4146,7231,4164,7219,4168,7193,4171,7181,4173,7175,4174,7166,4177,7159,4181,7153,4186,7149,4193,7144,4201,7144,4226,7155,4236xe" filled="t" fillcolor="#151313" stroked="f">
                          <v:path arrowok="t"/>
                          <v:fill/>
                        </v:shape>
                        <v:shape style="position:absolute;left:7144;top:4116;width:115;height:130" coordorigin="7144,4116" coordsize="115,130" path="m7167,4218l7167,4204,7166,4246,7187,4246,7173,4224,7167,4218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72.176pt;margin-top:197.557pt;width:63.041pt;height:23.1154pt;mso-position-horizontal-relative:page;mso-position-vertical-relative:page;z-index:-4780" coordorigin="5444,3951" coordsize="1261,462">
            <v:group style="position:absolute;left:5564;top:4071;width:21;height:172" coordorigin="5564,4071" coordsize="21,172">
              <v:shape style="position:absolute;left:5564;top:4071;width:21;height:172" coordorigin="5564,4071" coordsize="21,172" path="m5564,4071l5564,4095,5585,4095,5585,4071,5564,4071xe" filled="t" fillcolor="#151313" stroked="f">
                <v:path arrowok="t"/>
                <v:fill/>
              </v:shape>
              <v:shape style="position:absolute;left:5564;top:4071;width:21;height:172" coordorigin="5564,4071" coordsize="21,172" path="m5564,4213l5564,4243,5585,4243,5585,4118,5564,4118,5564,4213xe" filled="t" fillcolor="#151313" stroked="f">
                <v:path arrowok="t"/>
                <v:fill/>
              </v:shape>
              <v:group style="position:absolute;left:5617;top:4116;width:101;height:127" coordorigin="5617,4116" coordsize="101,127">
                <v:shape style="position:absolute;left:5617;top:4116;width:101;height:127" coordorigin="5617,4116" coordsize="101,127" path="m5718,4179l5718,4152,5717,4146,5715,4137,5710,4130,5705,4124,5696,4120,5687,4116,5675,4116,5668,4116,5644,4128,5636,4136,5636,4118,5617,4118,5617,4243,5638,4243,5638,4151,5648,4143,5657,4134,5679,4134,5686,4138,5692,4142,5694,4148,5697,4154,5697,4243,5718,4243,5718,4179xe" filled="t" fillcolor="#151313" stroked="f">
                  <v:path arrowok="t"/>
                  <v:fill/>
                </v:shape>
                <v:group style="position:absolute;left:5739;top:4075;width:61;height:170" coordorigin="5739,4075" coordsize="61,170">
                  <v:shape style="position:absolute;left:5739;top:4075;width:61;height:170" coordorigin="5739,4075" coordsize="61,170" path="m5775,4177l5775,4135,5796,4135,5796,4118,5775,4118,5775,4075,5754,4088,5754,4118,5739,4118,5739,4135,5754,4135,5754,4225,5757,4231,5759,4237,5766,4241,5772,4245,5790,4245,5799,4243,5796,4224,5791,4225,5782,4225,5777,4222,5775,4217,5775,4177xe" filled="t" fillcolor="#151313" stroked="f">
                    <v:path arrowok="t"/>
                    <v:fill/>
                  </v:shape>
                  <v:group style="position:absolute;left:5810;top:4116;width:94;height:130" coordorigin="5810,4116" coordsize="94,130">
                    <v:shape style="position:absolute;left:5810;top:4116;width:94;height:130" coordorigin="5810,4116" coordsize="94,130" path="m5894,4145l5904,4128,5880,4117,5868,4116,5859,4116,5868,4133,5884,4133,5894,4145xe" filled="t" fillcolor="#151313" stroked="f">
                      <v:path arrowok="t"/>
                      <v:fill/>
                    </v:shape>
                    <v:shape style="position:absolute;left:5810;top:4116;width:94;height:130" coordorigin="5810,4116" coordsize="94,130" path="m5826,4229l5833,4235,5857,4244,5869,4246,5891,4246,5905,4235,5919,4225,5924,4206,5902,4203,5897,4216,5889,4222,5881,4228,5854,4228,5843,4218,5833,4207,5832,4186,5924,4186,5925,4180,5923,4163,5914,4141,5909,4133,5904,4128,5894,4145,5901,4153,5902,4169,5833,4169,5834,4152,5844,4143,5854,4133,5868,4133,5859,4116,5835,4126,5826,4133,5817,4146,5811,4170,5810,4182,5811,4198,5820,4221,5826,4229xe" filled="t" fillcolor="#151313" stroked="f">
                      <v:path arrowok="t"/>
                      <v:fill/>
                    </v:shape>
                    <v:group style="position:absolute;left:5942;top:4116;width:110;height:178" coordorigin="5942,4116" coordsize="110,178">
                      <v:shape style="position:absolute;left:5942;top:4116;width:110;height:178" coordorigin="5942,4116" coordsize="110,178" path="m5996,4276l5982,4276,5974,4270,5968,4266,5967,4256,5946,4253,5946,4273,5960,4283,5973,4293,6014,4293,6027,4286,6040,4279,6046,4267,6051,4241,6052,4226,6052,4118,6033,4118,6033,4133,6032,4156,6032,4203,6022,4214,6013,4225,5983,4225,5974,4214,5964,4203,5964,4156,5974,4145,5967,4124,5955,4132,5949,4147,5942,4162,5942,4180,5943,4191,5951,4215,5956,4224,5960,4229,5984,4241,5996,4243,6017,4243,6031,4227,6031,4247,6029,4254,6026,4264,6018,4270,6010,4276,5996,4276xe" filled="t" fillcolor="#151313" stroked="f">
                        <v:path arrowok="t"/>
                        <v:fill/>
                      </v:shape>
                      <v:shape style="position:absolute;left:5942;top:4116;width:110;height:178" coordorigin="5942,4116" coordsize="110,178" path="m5967,4124l5974,4145,5984,4133,6012,4133,6022,4145,6032,4156,6033,4133,6009,4118,5996,4116,5980,4116,5967,4124xe" filled="t" fillcolor="#151313" stroked="f">
                        <v:path arrowok="t"/>
                        <v:fill/>
                      </v:shape>
                      <v:group style="position:absolute;left:6084;top:4116;width:68;height:127" coordorigin="6084,4116" coordsize="68,127">
                        <v:shape style="position:absolute;left:6084;top:4116;width:68;height:127" coordorigin="6084,4116" coordsize="68,127" path="m6105,4192l6105,4164,6108,4153,6111,4146,6116,4142,6122,4137,6136,4137,6144,4142,6151,4122,6140,4116,6122,4116,6116,4120,6110,4124,6103,4137,6103,4118,6084,4118,6084,4243,6105,4243,6105,4192xe" filled="t" fillcolor="#151313" stroked="f">
                          <v:path arrowok="t"/>
                          <v:fill/>
                        </v:shape>
                        <v:group style="position:absolute;left:6164;top:4071;width:21;height:172" coordorigin="6164,4071" coordsize="21,172">
                          <v:shape style="position:absolute;left:6164;top:4071;width:21;height:172" coordorigin="6164,4071" coordsize="21,172" path="m6164,4071l6164,4095,6185,4095,6185,4071,6164,4071xe" filled="t" fillcolor="#151313" stroked="f">
                            <v:path arrowok="t"/>
                            <v:fill/>
                          </v:shape>
                          <v:shape style="position:absolute;left:6164;top:4071;width:21;height:172" coordorigin="6164,4071" coordsize="21,172" path="m6164,4213l6164,4243,6185,4243,6185,4118,6164,4118,6164,4213xe" filled="t" fillcolor="#151313" stroked="f">
                            <v:path arrowok="t"/>
                            <v:fill/>
                          </v:shape>
                          <v:group style="position:absolute;left:6209;top:4071;width:108;height:175" coordorigin="6209,4071" coordsize="108,175">
                            <v:shape style="position:absolute;left:6209;top:4071;width:108;height:175" coordorigin="6209,4071" coordsize="108,175" path="m6317,4178l6317,4071,6296,4071,6298,4157,6298,4206,6289,4217,6286,4246,6298,4227,6298,4243,6317,4243,6317,4178xe" filled="t" fillcolor="#151313" stroked="f">
                              <v:path arrowok="t"/>
                              <v:fill/>
                            </v:shape>
                            <v:shape style="position:absolute;left:6209;top:4071;width:108;height:175" coordorigin="6209,4071" coordsize="108,175" path="m6216,4215l6223,4229,6236,4238,6248,4246,6286,4246,6289,4217,6279,4228,6251,4228,6241,4217,6231,4205,6231,4156,6241,4145,6250,4133,6278,4133,6288,4145,6298,4157,6296,4071,6296,4133,6291,4125,6282,4120,6273,4116,6247,4116,6234,4124,6222,4132,6216,4147,6209,4162,6209,4200,6216,4215xe" filled="t" fillcolor="#151313" stroked="f">
                              <v:path arrowok="t"/>
                              <v:fill/>
                            </v:shape>
                            <v:group style="position:absolute;left:6343;top:4116;width:115;height:130" coordorigin="6343,4116" coordsize="115,130">
                              <v:shape style="position:absolute;left:6343;top:4116;width:115;height:130" coordorigin="6343,4116" coordsize="115,130" path="m6354,4236l6365,4246,6366,4204,6369,4200,6372,4195,6377,4193,6383,4190,6396,4188,6419,4185,6430,4180,6430,4202,6427,4209,6422,4219,6413,4224,6403,4229,6379,4229,6372,4224,6386,4246,6398,4246,6409,4242,6420,4238,6432,4228,6433,4236,6436,4243,6458,4243,6454,4236,6453,4228,6451,4220,6451,4149,6450,4143,6448,4135,6444,4129,6439,4123,6429,4119,6419,4116,6387,4116,6375,4120,6363,4124,6356,4133,6350,4141,6347,4154,6368,4157,6371,4144,6378,4138,6385,4133,6416,4133,6424,4140,6430,4146,6430,4164,6418,4168,6392,4171,6380,4173,6374,4174,6365,4177,6358,4181,6352,4186,6348,4193,6343,4201,6343,4226,6354,4236xe" filled="t" fillcolor="#151313" stroked="f">
                                <v:path arrowok="t"/>
                                <v:fill/>
                              </v:shape>
                              <v:shape style="position:absolute;left:6343;top:4116;width:115;height:130" coordorigin="6343,4116" coordsize="115,130" path="m6366,4218l6366,4204,6365,4246,6386,4246,6372,4224,6366,4218xe" filled="t" fillcolor="#151313" stroked="f">
                                <v:path arrowok="t"/>
                                <v:fill/>
                              </v:shape>
                              <v:group style="position:absolute;left:6476;top:4071;width:108;height:175" coordorigin="6476,4071" coordsize="108,175">
                                <v:shape style="position:absolute;left:6476;top:4071;width:108;height:175" coordorigin="6476,4071" coordsize="108,175" path="m6584,4178l6584,4071,6563,4071,6565,4157,6565,4206,6555,4217,6553,4246,6565,4227,6565,4243,6584,4243,6584,4178xe" filled="t" fillcolor="#151313" stroked="f">
                                  <v:path arrowok="t"/>
                                  <v:fill/>
                                </v:shape>
                                <v:shape style="position:absolute;left:6476;top:4071;width:108;height:175" coordorigin="6476,4071" coordsize="108,175" path="m6483,4215l6490,4229,6503,4238,6515,4246,6553,4246,6555,4217,6546,4228,6518,4228,6508,4217,6498,4205,6498,4156,6508,4145,6517,4133,6545,4133,6555,4145,6565,4157,6563,4071,6563,4133,6558,4125,6549,4120,6540,4116,6514,4116,6501,4124,6489,4132,6483,4147,6476,4162,6476,4200,6483,4215xe" filled="t" fillcolor="#151313" stroked="f">
                                  <v:path arrowok="t"/>
                                  <v:fill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257.437pt;margin-top:197.557pt;width:20.0624pt;height:20.7306pt;mso-position-horizontal-relative:page;mso-position-vertical-relative:page;z-index:-4781" coordorigin="5149,3951" coordsize="401,415">
            <v:group style="position:absolute;left:5269;top:4071;width:21;height:172" coordorigin="5269,4071" coordsize="21,172">
              <v:shape style="position:absolute;left:5269;top:4071;width:21;height:172" coordorigin="5269,4071" coordsize="21,172" path="m5290,4095l5290,4071,5269,4071,5269,4243,5290,4243,5290,4095xe" filled="t" fillcolor="#151313" stroked="f">
                <v:path arrowok="t"/>
                <v:fill/>
              </v:shape>
              <v:group style="position:absolute;left:5315;top:4116;width:115;height:130" coordorigin="5315,4116" coordsize="115,130">
                <v:shape style="position:absolute;left:5315;top:4116;width:115;height:130" coordorigin="5315,4116" coordsize="115,130" path="m5326,4236l5337,4246,5338,4204,5341,4200,5344,4195,5349,4193,5355,4190,5368,4188,5391,4185,5402,4180,5402,4202,5399,4209,5394,4219,5385,4224,5375,4229,5351,4229,5344,4224,5358,4246,5370,4246,5381,4242,5392,4238,5404,4228,5405,4236,5408,4243,5430,4243,5426,4236,5425,4228,5423,4220,5423,4149,5422,4143,5420,4135,5416,4129,5411,4123,5401,4119,5391,4116,5359,4116,5347,4120,5335,4124,5328,4133,5322,4141,5319,4154,5340,4157,5343,4144,5350,4138,5357,4133,5388,4133,5396,4140,5402,4146,5402,4164,5390,4168,5364,4171,5352,4173,5346,4174,5337,4177,5330,4181,5324,4186,5320,4193,5315,4201,5315,4226,5326,4236xe" filled="t" fillcolor="#151313" stroked="f">
                  <v:path arrowok="t"/>
                  <v:fill/>
                </v:shape>
                <v:shape style="position:absolute;left:5315;top:4116;width:115;height:130" coordorigin="5315,4116" coordsize="115,130" path="m5338,4218l5338,4204,5337,4246,5358,4246,5344,4224,5338,4218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01.407pt;margin-top:199.783pt;width:62.0567pt;height:20.7481pt;mso-position-horizontal-relative:page;mso-position-vertical-relative:page;z-index:-4782" coordorigin="4028,3996" coordsize="1241,415">
            <v:group style="position:absolute;left:4148;top:4116;width:108;height:175" coordorigin="4148,4116" coordsize="108,175">
              <v:shape style="position:absolute;left:4148;top:4116;width:108;height:175" coordorigin="4148,4116" coordsize="108,175" path="m4256,4180l4256,4162,4250,4147,4244,4132,4232,4124,4219,4116,4191,4116,4183,4120,4174,4125,4178,4145,4188,4132,4215,4132,4225,4144,4235,4156,4235,4205,4225,4217,4215,4228,4187,4228,4177,4217,4169,4230,4175,4237,4183,4241,4191,4246,4216,4246,4229,4238,4242,4229,4249,4214,4256,4199,4256,4180xe" filled="t" fillcolor="#151313" stroked="f">
                <v:path arrowok="t"/>
                <v:fill/>
              </v:shape>
              <v:shape style="position:absolute;left:4148;top:4116;width:108;height:175" coordorigin="4148,4116" coordsize="108,175" path="m4169,4274l4169,4230,4177,4217,4167,4205,4167,4157,4178,4145,4174,4125,4167,4135,4167,4118,4148,4118,4148,4291,4169,4291,4169,4274xe" filled="t" fillcolor="#151313" stroked="f">
                <v:path arrowok="t"/>
                <v:fill/>
              </v:shape>
              <v:group style="position:absolute;left:4281;top:4116;width:68;height:127" coordorigin="4281,4116" coordsize="68,127">
                <v:shape style="position:absolute;left:4281;top:4116;width:68;height:127" coordorigin="4281,4116" coordsize="68,127" path="m4302,4192l4302,4164,4306,4153,4308,4146,4314,4142,4319,4137,4334,4137,4342,4142,4349,4122,4338,4116,4320,4116,4314,4120,4308,4124,4300,4137,4300,4118,4281,4118,4281,4243,4302,4243,4302,4192xe" filled="t" fillcolor="#151313" stroked="f">
                  <v:path arrowok="t"/>
                  <v:fill/>
                </v:shape>
                <v:group style="position:absolute;left:4355;top:4116;width:94;height:130" coordorigin="4355,4116" coordsize="94,130">
                  <v:shape style="position:absolute;left:4355;top:4116;width:94;height:130" coordorigin="4355,4116" coordsize="94,130" path="m4439,4145l4449,4128,4425,4117,4413,4116,4404,4116,4413,4133,4429,4133,4439,4145xe" filled="t" fillcolor="#151313" stroked="f">
                    <v:path arrowok="t"/>
                    <v:fill/>
                  </v:shape>
                  <v:shape style="position:absolute;left:4355;top:4116;width:94;height:130" coordorigin="4355,4116" coordsize="94,130" path="m4371,4229l4378,4235,4402,4244,4414,4246,4435,4246,4449,4235,4463,4225,4469,4206,4447,4203,4442,4216,4434,4222,4426,4228,4398,4228,4388,4218,4377,4207,4376,4186,4469,4186,4469,4180,4468,4163,4459,4141,4453,4133,4449,4128,4439,4145,4446,4153,4447,4169,4377,4169,4379,4152,4388,4143,4398,4133,4413,4133,4404,4116,4380,4126,4371,4133,4362,4146,4355,4170,4355,4182,4356,4198,4365,4221,4371,4229xe" filled="t" fillcolor="#151313" stroked="f">
                    <v:path arrowok="t"/>
                    <v:fill/>
                  </v:shape>
                  <v:group style="position:absolute;left:4487;top:4116;width:103;height:130" coordorigin="4487,4116" coordsize="103,130">
                    <v:shape style="position:absolute;left:4487;top:4116;width:103;height:130" coordorigin="4487,4116" coordsize="103,130" path="m4510,4143l4517,4138,4523,4133,4550,4133,4556,4138,4563,4144,4565,4153,4585,4151,4583,4139,4578,4131,4573,4124,4562,4120,4551,4116,4526,4116,4518,4118,4509,4121,4504,4124,4498,4129,4494,4136,4490,4143,4490,4161,4495,4168,4499,4176,4508,4180,4517,4184,4540,4190,4558,4195,4562,4197,4568,4201,4568,4217,4561,4222,4554,4228,4525,4228,4517,4222,4509,4215,4507,4203,4487,4206,4490,4226,4503,4236,4516,4246,4554,4246,4566,4241,4578,4236,4584,4226,4590,4217,4590,4196,4585,4188,4580,4181,4571,4177,4562,4173,4540,4167,4524,4163,4521,4162,4516,4160,4510,4153,4510,4143xe" filled="t" fillcolor="#151313" stroked="f">
                      <v:path arrowok="t"/>
                      <v:fill/>
                    </v:shape>
                    <v:group style="position:absolute;left:4608;top:4116;width:94;height:130" coordorigin="4608,4116" coordsize="94,130">
                      <v:shape style="position:absolute;left:4608;top:4116;width:94;height:130" coordorigin="4608,4116" coordsize="94,130" path="m4692,4145l4702,4128,4678,4117,4666,4116,4657,4116,4666,4133,4682,4133,4692,4145xe" filled="t" fillcolor="#151313" stroked="f">
                        <v:path arrowok="t"/>
                        <v:fill/>
                      </v:shape>
                      <v:shape style="position:absolute;left:4608;top:4116;width:94;height:130" coordorigin="4608,4116" coordsize="94,130" path="m4624,4229l4631,4235,4655,4244,4667,4246,4689,4246,4703,4235,4717,4225,4722,4206,4700,4203,4695,4216,4687,4222,4679,4228,4652,4228,4641,4218,4631,4207,4630,4186,4723,4186,4723,4180,4721,4163,4712,4141,4707,4133,4702,4128,4692,4145,4699,4153,4700,4169,4631,4169,4632,4152,4642,4143,4652,4133,4666,4133,4657,4116,4633,4126,4624,4133,4616,4146,4609,4170,4608,4182,4610,4198,4618,4221,4624,4229xe" filled="t" fillcolor="#151313" stroked="f">
                        <v:path arrowok="t"/>
                        <v:fill/>
                      </v:shape>
                      <v:group style="position:absolute;left:4748;top:4116;width:68;height:127" coordorigin="4748,4116" coordsize="68,127">
                        <v:shape style="position:absolute;left:4748;top:4116;width:68;height:127" coordorigin="4748,4116" coordsize="68,127" path="m4769,4192l4769,4164,4773,4153,4775,4146,4781,4142,4786,4137,4801,4137,4809,4142,4816,4122,4805,4116,4787,4116,4781,4120,4775,4124,4767,4137,4767,4118,4748,4118,4748,4243,4769,4243,4769,4192xe" filled="t" fillcolor="#151313" stroked="f">
                          <v:path arrowok="t"/>
                          <v:fill/>
                        </v:shape>
                        <v:group style="position:absolute;left:4816;top:4118;width:114;height:124" coordorigin="4816,4118" coordsize="114,124">
                          <v:shape style="position:absolute;left:4816;top:4118;width:114;height:124" coordorigin="4816,4118" coordsize="114,124" path="m4851,4156l4842,4130,4838,4118,4816,4118,4817,4122,4823,4138,4832,4162,4843,4190,4853,4216,4860,4235,4863,4243,4883,4243,4884,4240,4890,4224,4899,4199,4910,4172,4920,4145,4927,4126,4930,4118,4908,4118,4904,4131,4894,4157,4885,4183,4880,4194,4875,4208,4873,4218,4869,4205,4865,4193,4861,4182,4851,4156xe" filled="t" fillcolor="#151313" stroked="f">
                            <v:path arrowok="t"/>
                            <v:fill/>
                          </v:shape>
                          <v:group style="position:absolute;left:4941;top:4116;width:115;height:130" coordorigin="4941,4116" coordsize="115,130">
                            <v:shape style="position:absolute;left:4941;top:4116;width:115;height:130" coordorigin="4941,4116" coordsize="115,130" path="m4952,4236l4963,4246,4964,4204,4967,4200,4970,4195,4975,4193,4980,4190,4993,4188,5016,4185,5028,4180,5028,4202,5024,4209,5020,4219,5011,4224,5001,4229,4977,4229,4970,4224,4984,4246,4996,4246,5007,4242,5018,4238,5030,4228,5031,4236,5034,4243,5056,4243,5052,4236,5051,4228,5049,4220,5049,4149,5048,4143,5046,4135,5042,4129,5037,4123,5027,4119,5017,4116,4985,4116,4973,4120,4961,4124,4954,4133,4948,4141,4945,4154,4966,4157,4969,4144,4976,4138,4983,4133,5014,4133,5022,4140,5028,4146,5028,4164,5016,4168,4990,4171,4978,4173,4972,4174,4963,4177,4956,4181,4950,4186,4945,4193,4941,4201,4941,4226,4952,4236xe" filled="t" fillcolor="#151313" stroked="f">
                              <v:path arrowok="t"/>
                              <v:fill/>
                            </v:shape>
                            <v:shape style="position:absolute;left:4941;top:4116;width:115;height:130" coordorigin="4941,4116" coordsize="115,130" path="m4964,4218l4964,4204,4963,4246,4984,4246,4970,4224,4964,4218xe" filled="t" fillcolor="#151313" stroked="f">
                              <v:path arrowok="t"/>
                              <v:fill/>
                            </v:shape>
                            <v:group style="position:absolute;left:5082;top:4116;width:68;height:127" coordorigin="5082,4116" coordsize="68,127">
                              <v:shape style="position:absolute;left:5082;top:4116;width:68;height:127" coordorigin="5082,4116" coordsize="68,127" path="m5103,4192l5103,4164,5106,4153,5109,4146,5114,4142,5120,4137,5134,4137,5142,4142,5149,4122,5138,4116,5120,4116,5114,4120,5108,4124,5101,4137,5101,4118,5082,4118,5082,4243,5103,4243,5103,4192xe" filled="t" fillcolor="#151313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2.02pt;margin-top:199.783pt;width:34.7167pt;height:20.7481pt;mso-position-horizontal-relative:page;mso-position-vertical-relative:page;z-index:-4783" coordorigin="3440,3996" coordsize="694,415">
            <v:group style="position:absolute;left:3560;top:4116;width:108;height:175" coordorigin="3560,4116" coordsize="108,175">
              <v:shape style="position:absolute;left:3560;top:4116;width:108;height:175" coordorigin="3560,4116" coordsize="108,175" path="m3668,4180l3668,4162,3662,4147,3656,4132,3644,4124,3632,4116,3604,4116,3595,4120,3586,4125,3590,4145,3600,4132,3627,4132,3637,4144,3647,4156,3647,4205,3637,4217,3627,4228,3599,4228,3589,4217,3581,4230,3587,4237,3595,4241,3604,4246,3629,4246,3642,4238,3655,4229,3662,4214,3668,4199,3668,4180xe" filled="t" fillcolor="#151313" stroked="f">
                <v:path arrowok="t"/>
                <v:fill/>
              </v:shape>
              <v:shape style="position:absolute;left:3560;top:4116;width:108;height:175" coordorigin="3560,4116" coordsize="108,175" path="m3581,4274l3581,4230,3589,4217,3580,4205,3580,4157,3590,4145,3586,4125,3580,4135,3580,4118,3560,4118,3560,4291,3581,4291,3581,4274xe" filled="t" fillcolor="#151313" stroked="f">
                <v:path arrowok="t"/>
                <v:fill/>
              </v:shape>
              <v:group style="position:absolute;left:3687;top:4116;width:115;height:130" coordorigin="3687,4116" coordsize="115,130">
                <v:shape style="position:absolute;left:3687;top:4116;width:115;height:130" coordorigin="3687,4116" coordsize="115,130" path="m3698,4236l3709,4246,3709,4204,3712,4200,3715,4195,3720,4193,3726,4190,3739,4188,3762,4185,3773,4180,3773,4202,3770,4209,3765,4219,3756,4224,3746,4229,3722,4229,3716,4224,3729,4246,3742,4246,3753,4242,3763,4238,3775,4228,3776,4236,3779,4243,3801,4243,3797,4236,3796,4228,3795,4220,3795,4149,3794,4143,3792,4135,3787,4129,3782,4123,3772,4119,3762,4116,3730,4116,3718,4120,3706,4124,3700,4133,3693,4141,3690,4154,3711,4157,3714,4144,3721,4138,3729,4133,3759,4133,3767,4140,3773,4146,3773,4164,3761,4168,3736,4171,3723,4173,3717,4174,3709,4177,3702,4181,3695,4186,3691,4193,3687,4201,3687,4226,3698,4236xe" filled="t" fillcolor="#151313" stroked="f">
                  <v:path arrowok="t"/>
                  <v:fill/>
                </v:shape>
                <v:shape style="position:absolute;left:3687;top:4116;width:115;height:130" coordorigin="3687,4116" coordsize="115,130" path="m3709,4218l3709,4204,3709,4246,3729,4246,3716,4224,3709,4218xe" filled="t" fillcolor="#151313" stroked="f">
                  <v:path arrowok="t"/>
                  <v:fill/>
                </v:shape>
                <v:group style="position:absolute;left:3827;top:4116;width:68;height:127" coordorigin="3827,4116" coordsize="68,127">
                  <v:shape style="position:absolute;left:3827;top:4116;width:68;height:127" coordorigin="3827,4116" coordsize="68,127" path="m3848,4192l3848,4164,3852,4153,3854,4146,3860,4142,3865,4137,3880,4137,3887,4142,3895,4122,3884,4116,3866,4116,3860,4120,3853,4124,3846,4137,3846,4118,3827,4118,3827,4243,3848,4243,3848,4192xe" filled="t" fillcolor="#151313" stroked="f">
                    <v:path arrowok="t"/>
                    <v:fill/>
                  </v:shape>
                  <v:group style="position:absolute;left:3900;top:4116;width:115;height:130" coordorigin="3900,4116" coordsize="115,130">
                    <v:shape style="position:absolute;left:3900;top:4116;width:115;height:130" coordorigin="3900,4116" coordsize="115,130" path="m3911,4236l3922,4246,3923,4204,3926,4200,3928,4195,3934,4193,3939,4190,3952,4188,3975,4185,3987,4180,3987,4202,3983,4209,3979,4219,3969,4224,3960,4229,3935,4229,3929,4224,3943,4246,3955,4246,3966,4242,3977,4238,3988,4228,3989,4236,3993,4243,4015,4243,4011,4236,4009,4228,4008,4220,4008,4149,4007,4143,4005,4135,4000,4129,3996,4123,3986,4119,3976,4116,3944,4116,3932,4120,3919,4124,3913,4133,3907,4141,3904,4154,3924,4157,3928,4144,3935,4138,3942,4133,3973,4133,3981,4140,3987,4146,3987,4164,3975,4168,3949,4171,3937,4173,3930,4174,3922,4177,3915,4181,3908,4186,3904,4193,3900,4201,3900,4226,3911,4236xe" filled="t" fillcolor="#151313" stroked="f">
                      <v:path arrowok="t"/>
                      <v:fill/>
                    </v:shape>
                    <v:shape style="position:absolute;left:3900;top:4116;width:115;height:130" coordorigin="3900,4116" coordsize="115,130" path="m3923,4218l3923,4204,3922,4246,3943,4246,3929,4224,3923,4218xe" filled="t" fillcolor="#151313" stroked="f">
                      <v:path arrowok="t"/>
                      <v:fill/>
                    </v:shape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449pt;margin-top:197.557pt;width:47.9648pt;height:20.7306pt;mso-position-horizontal-relative:page;mso-position-vertical-relative:page;z-index:-4784" coordorigin="2589,3951" coordsize="959,415">
            <v:group style="position:absolute;left:2709;top:4071;width:128;height:172" coordorigin="2709,4071" coordsize="128,172">
              <v:shape style="position:absolute;left:2709;top:4071;width:128;height:172" coordorigin="2709,4071" coordsize="128,172" path="m2837,4243l2837,4223,2732,4223,2732,4164,2827,4164,2827,4144,2732,4144,2732,4091,2833,4091,2833,4071,2709,4071,2709,4243,2837,4243xe" filled="t" fillcolor="#151313" stroked="f">
                <v:path arrowok="t"/>
                <v:fill/>
              </v:shape>
              <v:group style="position:absolute;left:2857;top:4116;width:103;height:130" coordorigin="2857,4116" coordsize="103,130">
                <v:shape style="position:absolute;left:2857;top:4116;width:103;height:130" coordorigin="2857,4116" coordsize="103,130" path="m2881,4143l2888,4138,2894,4133,2921,4133,2927,4138,2934,4144,2936,4153,2956,4151,2954,4139,2949,4131,2944,4124,2933,4120,2921,4116,2897,4116,2889,4118,2880,4121,2875,4124,2869,4129,2865,4136,2861,4143,2861,4161,2866,4168,2870,4176,2879,4180,2888,4184,2911,4190,2929,4195,2933,4197,2939,4201,2939,4217,2932,4222,2925,4228,2896,4228,2888,4222,2880,4215,2878,4203,2857,4206,2861,4226,2874,4236,2886,4246,2925,4246,2937,4241,2949,4236,2955,4226,2961,4217,2961,4196,2956,4188,2951,4181,2942,4177,2933,4173,2911,4167,2895,4163,2892,4162,2887,4160,2881,4153,2881,4143xe" filled="t" fillcolor="#151313" stroked="f">
                  <v:path arrowok="t"/>
                  <v:fill/>
                </v:shape>
                <v:group style="position:absolute;left:2974;top:4075;width:61;height:170" coordorigin="2974,4075" coordsize="61,170">
                  <v:shape style="position:absolute;left:2974;top:4075;width:61;height:170" coordorigin="2974,4075" coordsize="61,170" path="m3011,4177l3011,4135,3032,4135,3032,4118,3011,4118,3011,4075,2990,4088,2990,4118,2974,4118,2974,4135,2990,4135,2990,4225,2992,4231,2995,4237,3001,4241,3008,4245,3026,4245,3035,4243,3032,4224,3026,4225,3018,4225,3013,4222,3011,4217,3011,4177xe" filled="t" fillcolor="#151313" stroked="f">
                    <v:path arrowok="t"/>
                    <v:fill/>
                  </v:shape>
                  <v:group style="position:absolute;left:3045;top:4116;width:115;height:130" coordorigin="3045,4116" coordsize="115,130">
                    <v:shape style="position:absolute;left:3045;top:4116;width:115;height:130" coordorigin="3045,4116" coordsize="115,130" path="m3056,4236l3067,4246,3068,4204,3071,4200,3074,4195,3079,4193,3085,4190,3098,4188,3121,4185,3132,4180,3132,4202,3129,4209,3124,4219,3115,4224,3105,4229,3081,4229,3074,4224,3088,4246,3100,4246,3111,4242,3122,4238,3134,4228,3135,4236,3138,4243,3160,4243,3156,4236,3155,4228,3153,4220,3153,4149,3152,4143,3150,4135,3146,4129,3141,4123,3131,4119,3121,4116,3089,4116,3077,4120,3065,4124,3058,4133,3052,4141,3049,4154,3070,4157,3073,4144,3080,4138,3087,4133,3118,4133,3126,4140,3132,4146,3132,4164,3120,4168,3094,4171,3082,4173,3076,4174,3067,4177,3060,4181,3054,4186,3050,4193,3045,4201,3045,4226,3056,4236xe" filled="t" fillcolor="#151313" stroked="f">
                      <v:path arrowok="t"/>
                      <v:fill/>
                    </v:shape>
                    <v:shape style="position:absolute;left:3045;top:4116;width:115;height:130" coordorigin="3045,4116" coordsize="115,130" path="m3068,4218l3068,4204,3067,4246,3088,4246,3074,4224,3068,4218xe" filled="t" fillcolor="#151313" stroked="f">
                      <v:path arrowok="t"/>
                      <v:fill/>
                    </v:shape>
                    <v:group style="position:absolute;left:3178;top:4071;width:108;height:175" coordorigin="3178,4071" coordsize="108,175">
                      <v:shape style="position:absolute;left:3178;top:4071;width:108;height:175" coordorigin="3178,4071" coordsize="108,175" path="m3286,4178l3286,4071,3265,4071,3267,4157,3267,4206,3257,4217,3255,4246,3267,4227,3267,4243,3286,4243,3286,4178xe" filled="t" fillcolor="#151313" stroked="f">
                        <v:path arrowok="t"/>
                        <v:fill/>
                      </v:shape>
                      <v:shape style="position:absolute;left:3178;top:4071;width:108;height:175" coordorigin="3178,4071" coordsize="108,175" path="m3185,4215l3192,4229,3205,4238,3217,4246,3255,4246,3257,4217,3248,4228,3220,4228,3210,4217,3200,4205,3200,4156,3210,4145,3219,4133,3247,4133,3257,4145,3267,4157,3265,4071,3265,4133,3260,4125,3251,4120,3242,4116,3216,4116,3203,4124,3191,4132,3185,4147,3178,4162,3178,4200,3185,4215xe" filled="t" fillcolor="#151313" stroked="f">
                        <v:path arrowok="t"/>
                        <v:fill/>
                      </v:shape>
                      <v:group style="position:absolute;left:3312;top:4116;width:117;height:130" coordorigin="3312,4116" coordsize="117,130">
                        <v:shape style="position:absolute;left:3312;top:4116;width:117;height:130" coordorigin="3312,4116" coordsize="117,130" path="m3314,4199l3322,4221,3328,4229,3334,4234,3358,4244,3370,4246,3386,4246,3370,4228,3354,4228,3344,4217,3333,4205,3333,4157,3344,4145,3368,4116,3341,4123,3331,4129,3319,4146,3313,4169,3312,4181,3314,4199xe" filled="t" fillcolor="#151313" stroked="f">
                          <v:path arrowok="t"/>
                          <v:fill/>
                        </v:shape>
                        <v:shape style="position:absolute;left:3312;top:4116;width:117;height:130" coordorigin="3312,4116" coordsize="117,130" path="m3386,4133l3396,4145,3407,4157,3407,4204,3396,4216,3386,4228,3370,4228,3386,4246,3400,4238,3414,4231,3421,4217,3428,4203,3428,4179,3427,4164,3418,4141,3412,4132,3406,4127,3382,4117,3370,4116,3368,4116,3344,4145,3354,4133,3386,4133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64.147pt;margin-top:182.557pt;width:26.7597pt;height:20.7306pt;mso-position-horizontal-relative:page;mso-position-vertical-relative:page;z-index:-4785" coordorigin="9283,3651" coordsize="535,415">
            <v:group style="position:absolute;left:9403;top:3771;width:108;height:175" coordorigin="9403,3771" coordsize="108,175">
              <v:shape style="position:absolute;left:9403;top:3771;width:108;height:175" coordorigin="9403,3771" coordsize="108,175" path="m9511,3878l9511,3771,9490,3771,9492,3857,9492,3906,9482,3917,9479,3946,9491,3927,9491,3943,9511,3943,9511,3878xe" filled="t" fillcolor="#151313" stroked="f">
                <v:path arrowok="t"/>
                <v:fill/>
              </v:shape>
              <v:shape style="position:absolute;left:9403;top:3771;width:108;height:175" coordorigin="9403,3771" coordsize="108,175" path="m9410,3915l9417,3929,9429,3938,9442,3946,9479,3946,9482,3917,9472,3928,9445,3928,9435,3917,9425,3905,9425,3856,9434,3845,9443,3833,9472,3833,9482,3845,9492,3857,9490,3771,9490,3833,9484,3825,9476,3820,9467,3816,9440,3816,9428,3824,9415,3832,9409,3847,9403,3862,9403,3900,9410,3915xe" filled="t" fillcolor="#151313" stroked="f">
                <v:path arrowok="t"/>
                <v:fill/>
              </v:shape>
              <v:group style="position:absolute;left:9537;top:3816;width:94;height:130" coordorigin="9537,3816" coordsize="94,130">
                <v:shape style="position:absolute;left:9537;top:3816;width:94;height:130" coordorigin="9537,3816" coordsize="94,130" path="m9621,3845l9631,3828,9607,3817,9595,3816,9586,3816,9595,3833,9611,3833,9621,3845xe" filled="t" fillcolor="#151313" stroked="f">
                  <v:path arrowok="t"/>
                  <v:fill/>
                </v:shape>
                <v:shape style="position:absolute;left:9537;top:3816;width:94;height:130" coordorigin="9537,3816" coordsize="94,130" path="m9553,3929l9560,3935,9584,3944,9596,3946,9618,3946,9632,3935,9646,3925,9651,3906,9629,3903,9624,3916,9616,3922,9608,3928,9581,3928,9570,3918,9560,3907,9559,3886,9652,3886,9652,3880,9650,3863,9641,3841,9636,3833,9631,3828,9621,3845,9628,3853,9629,3869,9560,3869,9561,3852,9571,3843,9581,3833,9595,3833,9586,3816,9562,3826,9553,3833,9545,3846,9538,3870,9537,3882,9539,3898,9547,3921,9553,3929xe" filled="t" fillcolor="#151313" stroked="f">
                  <v:path arrowok="t"/>
                  <v:fill/>
                </v:shape>
                <v:group style="position:absolute;left:9677;top:3771;width:21;height:172" coordorigin="9677,3771" coordsize="21,172">
                  <v:shape style="position:absolute;left:9677;top:3771;width:21;height:172" coordorigin="9677,3771" coordsize="21,172" path="m9698,3795l9698,3771,9677,3771,9677,3943,9698,3943,9698,3795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19.469pt;margin-top:182.51pt;width:48.7206pt;height:23.0215pt;mso-position-horizontal-relative:page;mso-position-vertical-relative:page;z-index:-4786" coordorigin="8389,3650" coordsize="974,460">
            <v:group style="position:absolute;left:8509;top:3816;width:108;height:175" coordorigin="8509,3816" coordsize="108,175">
              <v:shape style="position:absolute;left:8509;top:3816;width:108;height:175" coordorigin="8509,3816" coordsize="108,175" path="m8617,3880l8617,3862,8611,3847,8605,3832,8593,3824,8581,3816,8553,3816,8544,3820,8535,3825,8539,3845,8549,3832,8576,3832,8586,3844,8596,3856,8596,3905,8586,3917,8576,3928,8548,3928,8538,3917,8530,3930,8536,3937,8544,3941,8553,3946,8578,3946,8591,3938,8604,3929,8611,3914,8617,3899,8617,3880xe" filled="t" fillcolor="#151313" stroked="f">
                <v:path arrowok="t"/>
                <v:fill/>
              </v:shape>
              <v:shape style="position:absolute;left:8509;top:3816;width:108;height:175" coordorigin="8509,3816" coordsize="108,175" path="m8530,3974l8530,3930,8538,3917,8528,3905,8528,3857,8539,3845,8535,3825,8529,3835,8529,3818,8509,3818,8509,3991,8530,3991,8530,3974xe" filled="t" fillcolor="#151313" stroked="f">
                <v:path arrowok="t"/>
                <v:fill/>
              </v:shape>
              <v:group style="position:absolute;left:8635;top:3816;width:117;height:130" coordorigin="8635,3816" coordsize="117,130">
                <v:shape style="position:absolute;left:8635;top:3816;width:117;height:130" coordorigin="8635,3816" coordsize="117,130" path="m8637,3899l8646,3921,8651,3929,8657,3934,8681,3944,8693,3946,8710,3946,8693,3928,8678,3928,8667,3917,8657,3905,8657,3857,8667,3845,8691,3816,8664,3823,8654,3829,8643,3846,8636,3869,8635,3881,8637,3899xe" filled="t" fillcolor="#151313" stroked="f">
                  <v:path arrowok="t"/>
                  <v:fill/>
                </v:shape>
                <v:shape style="position:absolute;left:8635;top:3816;width:117;height:130" coordorigin="8635,3816" coordsize="117,130" path="m8709,3833l8719,3845,8730,3857,8730,3904,8719,3916,8709,3928,8693,3928,8710,3946,8723,3938,8737,3931,8744,3917,8752,3903,8752,3879,8750,3864,8741,3841,8735,3832,8729,3827,8705,3817,8693,3816,8691,3816,8667,3845,8678,3833,8709,3833xe" filled="t" fillcolor="#151313" stroked="f">
                  <v:path arrowok="t"/>
                  <v:fill/>
                </v:shape>
                <v:group style="position:absolute;left:8776;top:3771;width:21;height:172" coordorigin="8776,3771" coordsize="21,172">
                  <v:shape style="position:absolute;left:8776;top:3771;width:21;height:172" coordorigin="8776,3771" coordsize="21,172" path="m8797,3795l8797,3771,8776,3771,8776,3943,8797,3943,8797,3795xe" filled="t" fillcolor="#151313" stroked="f">
                    <v:path arrowok="t"/>
                    <v:fill/>
                  </v:shape>
                  <v:group style="position:absolute;left:8836;top:3770;width:22;height:173" coordorigin="8836,3770" coordsize="22,173">
                    <v:shape style="position:absolute;left:8836;top:3770;width:22;height:173" coordorigin="8836,3770" coordsize="22,173" path="m8858,3943l8858,3818,8837,3818,8837,3943,8858,3943xe" filled="t" fillcolor="#151313" stroked="f">
                      <v:path arrowok="t"/>
                      <v:fill/>
                    </v:shape>
                    <v:shape style="position:absolute;left:8836;top:3770;width:22;height:173" coordorigin="8836,3770" coordsize="22,173" path="m8853,3803l8867,3786,8879,3770,8852,3770,8836,3803,8853,3803xe" filled="t" fillcolor="#151313" stroked="f">
                      <v:path arrowok="t"/>
                      <v:fill/>
                    </v:shape>
                    <v:group style="position:absolute;left:8885;top:3775;width:61;height:170" coordorigin="8885,3775" coordsize="61,170">
                      <v:shape style="position:absolute;left:8885;top:3775;width:61;height:170" coordorigin="8885,3775" coordsize="61,170" path="m8921,3877l8921,3835,8942,3835,8942,3818,8921,3818,8921,3775,8900,3788,8900,3818,8885,3818,8885,3835,8900,3835,8900,3925,8903,3931,8905,3937,8912,3941,8918,3945,8937,3945,8945,3943,8942,3924,8937,3925,8928,3925,8923,3922,8921,3917,8921,3877xe" filled="t" fillcolor="#151313" stroked="f">
                        <v:path arrowok="t"/>
                        <v:fill/>
                      </v:shape>
                      <v:group style="position:absolute;left:8963;top:3771;width:21;height:172" coordorigin="8963,3771" coordsize="21,172">
                        <v:shape style="position:absolute;left:8963;top:3771;width:21;height:172" coordorigin="8963,3771" coordsize="21,172" path="m8963,3771l8963,3795,8984,3795,8984,3771,8963,3771xe" filled="t" fillcolor="#151313" stroked="f">
                          <v:path arrowok="t"/>
                          <v:fill/>
                        </v:shape>
                        <v:shape style="position:absolute;left:8963;top:3771;width:21;height:172" coordorigin="8963,3771" coordsize="21,172" path="m8963,3913l8963,3943,8984,3943,8984,3818,8963,3818,8963,3913xe" filled="t" fillcolor="#151313" stroked="f">
                          <v:path arrowok="t"/>
                          <v:fill/>
                        </v:shape>
                        <v:group style="position:absolute;left:9010;top:3816;width:108;height:130" coordorigin="9010,3816" coordsize="108,130">
                          <v:shape style="position:absolute;left:9010;top:3816;width:108;height:130" coordorigin="9010,3816" coordsize="108,130" path="m9101,3934l9115,3921,9118,3900,9098,3897,9095,3913,9087,3921,9079,3928,9051,3928,9041,3917,9032,3906,9032,3856,9042,3844,9051,3833,9078,3833,9085,3839,9093,3846,9096,3858,9116,3855,9113,3836,9100,3826,9087,3816,9051,3816,9037,3823,9023,3831,9017,3846,9010,3861,9010,3881,9012,3899,9020,3921,9025,3929,9030,3933,9054,3944,9066,3946,9087,3946,9101,3934xe" filled="t" fillcolor="#151313" stroked="f">
                            <v:path arrowok="t"/>
                            <v:fill/>
                          </v:shape>
                          <v:group style="position:absolute;left:9129;top:3816;width:115;height:130" coordorigin="9129,3816" coordsize="115,130">
                            <v:shape style="position:absolute;left:9129;top:3816;width:115;height:130" coordorigin="9129,3816" coordsize="115,130" path="m9140,3936l9151,3946,9152,3904,9155,3900,9158,3895,9163,3893,9168,3890,9181,3888,9204,3885,9216,3880,9216,3902,9212,3909,9208,3919,9198,3924,9189,3929,9164,3929,9158,3924,9172,3946,9184,3946,9195,3942,9206,3938,9218,3928,9218,3936,9222,3943,9244,3943,9240,3936,9238,3928,9237,3920,9237,3849,9236,3843,9234,3835,9229,3829,9225,3823,9215,3819,9205,3816,9173,3816,9161,3820,9149,3824,9142,3833,9136,3841,9133,3854,9153,3857,9157,3844,9164,3838,9171,3833,9202,3833,9210,3840,9216,3846,9216,3864,9204,3868,9178,3871,9166,3873,9159,3874,9151,3877,9144,3881,9138,3886,9133,3893,9129,3901,9129,3926,9140,3936xe" filled="t" fillcolor="#151313" stroked="f">
                              <v:path arrowok="t"/>
                              <v:fill/>
                            </v:shape>
                            <v:shape style="position:absolute;left:9129;top:3816;width:115;height:130" coordorigin="9129,3816" coordsize="115,130" path="m9152,3918l9152,3904,9151,3946,9172,3946,9158,3924,9152,3918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403.069pt;margin-top:182.557pt;width:20.0624pt;height:20.7306pt;mso-position-horizontal-relative:page;mso-position-vertical-relative:page;z-index:-4787" coordorigin="8061,3651" coordsize="401,415">
            <v:group style="position:absolute;left:8181;top:3771;width:21;height:172" coordorigin="8181,3771" coordsize="21,172">
              <v:shape style="position:absolute;left:8181;top:3771;width:21;height:172" coordorigin="8181,3771" coordsize="21,172" path="m8202,3795l8202,3771,8181,3771,8181,3943,8202,3943,8202,3795xe" filled="t" fillcolor="#151313" stroked="f">
                <v:path arrowok="t"/>
                <v:fill/>
              </v:shape>
              <v:group style="position:absolute;left:8228;top:3816;width:115;height:130" coordorigin="8228,3816" coordsize="115,130">
                <v:shape style="position:absolute;left:8228;top:3816;width:115;height:130" coordorigin="8228,3816" coordsize="115,130" path="m8239,3936l8250,3946,8251,3904,8253,3900,8256,3895,8262,3893,8267,3890,8280,3888,8303,3885,8315,3880,8315,3902,8311,3909,8307,3919,8297,3924,8288,3929,8263,3929,8257,3924,8271,3946,8283,3946,8294,3942,8305,3938,8316,3928,8317,3936,8321,3943,8343,3943,8339,3936,8337,3928,8336,3920,8336,3849,8335,3843,8333,3835,8328,3829,8324,3823,8314,3819,8304,3816,8272,3816,8260,3820,8247,3824,8241,3833,8234,3841,8232,3854,8252,3857,8256,3844,8263,3838,8270,3833,8301,3833,8309,3840,8315,3846,8315,3864,8303,3868,8277,3871,8264,3873,8258,3874,8250,3877,8243,3881,8236,3886,8232,3893,8228,3901,8228,3926,8239,3936xe" filled="t" fillcolor="#151313" stroked="f">
                  <v:path arrowok="t"/>
                  <v:fill/>
                </v:shape>
                <v:shape style="position:absolute;left:8228;top:3816;width:115;height:130" coordorigin="8228,3816" coordsize="115,130" path="m8251,3918l8251,3904,8250,3946,8271,3946,8257,3924,8251,3918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82.327pt;margin-top:182.557pt;width:23.4129pt;height:20.7306pt;mso-position-horizontal-relative:page;mso-position-vertical-relative:page;z-index:-4788" coordorigin="7647,3651" coordsize="468,415">
            <v:group style="position:absolute;left:7767;top:3771;width:108;height:175" coordorigin="7767,3771" coordsize="108,175">
              <v:shape style="position:absolute;left:7767;top:3771;width:108;height:175" coordorigin="7767,3771" coordsize="108,175" path="m7874,3878l7874,3771,7853,3771,7855,3857,7855,3906,7846,3917,7843,3946,7855,3927,7855,3943,7874,3943,7874,3878xe" filled="t" fillcolor="#151313" stroked="f">
                <v:path arrowok="t"/>
                <v:fill/>
              </v:shape>
              <v:shape style="position:absolute;left:7767;top:3771;width:108;height:175" coordorigin="7767,3771" coordsize="108,175" path="m7773,3915l7780,3929,7793,3938,7805,3946,7843,3946,7846,3917,7836,3928,7808,3928,7798,3917,7788,3905,7788,3856,7798,3845,7807,3833,7836,3833,7845,3845,7855,3857,7853,3771,7853,3833,7848,3825,7839,3820,7830,3816,7804,3816,7791,3824,7779,3832,7773,3847,7767,3862,7767,3900,7773,3915xe" filled="t" fillcolor="#151313" stroked="f">
                <v:path arrowok="t"/>
                <v:fill/>
              </v:shape>
              <v:group style="position:absolute;left:7901;top:3816;width:94;height:130" coordorigin="7901,3816" coordsize="94,130">
                <v:shape style="position:absolute;left:7901;top:3816;width:94;height:130" coordorigin="7901,3816" coordsize="94,130" path="m7985,3845l7995,3828,7971,3817,7959,3816,7950,3816,7959,3833,7975,3833,7985,3845xe" filled="t" fillcolor="#151313" stroked="f">
                  <v:path arrowok="t"/>
                  <v:fill/>
                </v:shape>
                <v:shape style="position:absolute;left:7901;top:3816;width:94;height:130" coordorigin="7901,3816" coordsize="94,130" path="m7917,3929l7924,3935,7948,3944,7960,3946,7982,3946,7996,3935,8009,3925,8015,3906,7993,3903,7988,3916,7980,3922,7972,3928,7944,3928,7934,3918,7924,3907,7922,3886,8015,3886,8015,3880,8014,3863,8005,3841,8000,3833,7995,3828,7985,3845,7992,3853,7993,3869,7924,3869,7925,3852,7935,3843,7944,3833,7959,3833,7950,3816,7926,3826,7917,3833,7908,3846,7902,3870,7901,3882,7902,3898,7911,3921,7917,3929xe" filled="t" fillcolor="#151313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48.319pt;margin-top:182.75pt;width:37.0361pt;height:22.7812pt;mso-position-horizontal-relative:page;mso-position-vertical-relative:page;z-index:-4789" coordorigin="6966,3655" coordsize="741,456">
            <v:group style="position:absolute;left:7086;top:3816;width:108;height:175" coordorigin="7086,3816" coordsize="108,175">
              <v:shape style="position:absolute;left:7086;top:3816;width:108;height:175" coordorigin="7086,3816" coordsize="108,175" path="m7194,3880l7194,3862,7188,3847,7182,3832,7170,3824,7158,3816,7130,3816,7121,3820,7112,3825,7116,3845,7126,3832,7153,3832,7163,3844,7173,3856,7173,3905,7163,3917,7153,3928,7125,3928,7115,3917,7107,3930,7113,3937,7121,3941,7130,3946,7155,3946,7168,3938,7181,3929,7188,3914,7194,3899,7194,3880xe" filled="t" fillcolor="#151313" stroked="f">
                <v:path arrowok="t"/>
                <v:fill/>
              </v:shape>
              <v:shape style="position:absolute;left:7086;top:3816;width:108;height:175" coordorigin="7086,3816" coordsize="108,175" path="m7107,3974l7107,3930,7115,3917,7105,3905,7105,3857,7116,3845,7112,3825,7106,3835,7106,3818,7086,3818,7086,3991,7107,3991,7107,3974xe" filled="t" fillcolor="#151313" stroked="f">
                <v:path arrowok="t"/>
                <v:fill/>
              </v:shape>
              <v:group style="position:absolute;left:7213;top:3816;width:115;height:130" coordorigin="7213,3816" coordsize="115,130">
                <v:shape style="position:absolute;left:7213;top:3816;width:115;height:130" coordorigin="7213,3816" coordsize="115,130" path="m7224,3936l7235,3946,7235,3904,7238,3900,7241,3895,7246,3893,7252,3890,7265,3888,7288,3885,7299,3880,7299,3902,7296,3909,7291,3919,7282,3924,7272,3929,7248,3929,7242,3924,7255,3946,7268,3946,7279,3942,7289,3938,7301,3928,7302,3936,7305,3943,7327,3943,7323,3936,7322,3928,7321,3920,7321,3849,7320,3843,7318,3835,7313,3829,7308,3823,7298,3819,7288,3816,7256,3816,7244,3820,7232,3824,7226,3833,7219,3841,7216,3854,7237,3857,7240,3844,7247,3838,7255,3833,7285,3833,7293,3840,7299,3846,7299,3864,7287,3868,7262,3871,7249,3873,7243,3874,7235,3877,7228,3881,7221,3886,7217,3893,7213,3901,7213,3926,7224,3936xe" filled="t" fillcolor="#151313" stroked="f">
                  <v:path arrowok="t"/>
                  <v:fill/>
                </v:shape>
                <v:shape style="position:absolute;left:7213;top:3816;width:115;height:130" coordorigin="7213,3816" coordsize="115,130" path="m7235,3918l7235,3904,7235,3946,7255,3946,7242,3924,7235,3918xe" filled="t" fillcolor="#151313" stroked="f">
                  <v:path arrowok="t"/>
                  <v:fill/>
                </v:shape>
                <v:group style="position:absolute;left:7353;top:3816;width:68;height:127" coordorigin="7353,3816" coordsize="68,127">
                  <v:shape style="position:absolute;left:7353;top:3816;width:68;height:127" coordorigin="7353,3816" coordsize="68,127" path="m7374,3892l7374,3864,7378,3853,7380,3846,7386,3842,7391,3837,7406,3837,7413,3842,7421,3822,7410,3816,7392,3816,7386,3820,7379,3824,7372,3837,7372,3818,7353,3818,7353,3943,7374,3943,7374,3892xe" filled="t" fillcolor="#151313" stroked="f">
                    <v:path arrowok="t"/>
                    <v:fill/>
                  </v:shape>
                  <v:group style="position:absolute;left:7422;top:3775;width:61;height:170" coordorigin="7422,3775" coordsize="61,170">
                    <v:shape style="position:absolute;left:7422;top:3775;width:61;height:170" coordorigin="7422,3775" coordsize="61,170" path="m7458,3877l7458,3835,7479,3835,7479,3818,7458,3818,7458,3775,7437,3788,7437,3818,7422,3818,7422,3835,7437,3835,7437,3925,7440,3931,7442,3937,7449,3941,7455,3945,7473,3945,7482,3943,7479,3924,7474,3925,7465,3925,7460,3922,7458,3917,7458,3877xe" filled="t" fillcolor="#151313" stroked="f">
                      <v:path arrowok="t"/>
                      <v:fill/>
                    </v:shape>
                    <v:group style="position:absolute;left:7493;top:3816;width:94;height:130" coordorigin="7493,3816" coordsize="94,130">
                      <v:shape style="position:absolute;left:7493;top:3816;width:94;height:130" coordorigin="7493,3816" coordsize="94,130" path="m7577,3845l7587,3828,7563,3817,7551,3816,7542,3816,7551,3833,7567,3833,7577,3845xe" filled="t" fillcolor="#151313" stroked="f">
                        <v:path arrowok="t"/>
                        <v:fill/>
                      </v:shape>
                      <v:shape style="position:absolute;left:7493;top:3816;width:94;height:130" coordorigin="7493,3816" coordsize="94,130" path="m7509,3929l7516,3935,7540,3944,7552,3946,7574,3946,7588,3935,7602,3925,7607,3906,7585,3903,7580,3916,7572,3922,7564,3928,7537,3928,7526,3918,7516,3907,7515,3886,7608,3886,7608,3880,7606,3863,7597,3841,7592,3833,7587,3828,7577,3845,7584,3853,7585,3869,7516,3869,7517,3852,7527,3843,7537,3833,7551,3833,7542,3816,7518,3826,7509,3833,7501,3846,7494,3870,7493,3882,7495,3898,7503,3921,7509,3929xe" filled="t" fillcolor="#151313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321.513pt;margin-top:184.783pt;width:30.1523pt;height:18.504pt;mso-position-horizontal-relative:page;mso-position-vertical-relative:page;z-index:-4790" coordorigin="6430,3696" coordsize="603,370">
            <v:group style="position:absolute;left:6550;top:3816;width:103;height:130" coordorigin="6550,3816" coordsize="103,130">
              <v:shape style="position:absolute;left:6550;top:3816;width:103;height:130" coordorigin="6550,3816" coordsize="103,130" path="m6574,3843l6580,3838,6587,3833,6613,3833,6620,3838,6627,3844,6628,3853,6649,3851,6647,3839,6642,3831,6636,3824,6625,3820,6614,3816,6590,3816,6581,3818,6573,3821,6568,3824,6561,3829,6558,3836,6554,3843,6554,3861,6558,3868,6563,3876,6572,3880,6581,3884,6604,3890,6621,3895,6626,3897,6632,3901,6632,3917,6625,3922,6618,3928,6589,3928,6581,3922,6573,3915,6571,3903,6550,3906,6554,3926,6566,3936,6579,3946,6618,3946,6630,3941,6641,3936,6647,3926,6654,3917,6654,3896,6649,3888,6644,3881,6635,3877,6626,3873,6603,3867,6588,3863,6585,3862,6579,3860,6574,3853,6574,3843xe" filled="t" fillcolor="#151313" stroked="f">
                <v:path arrowok="t"/>
                <v:fill/>
              </v:shape>
              <v:group style="position:absolute;left:6671;top:3816;width:117;height:130" coordorigin="6671,3816" coordsize="117,130">
                <v:shape style="position:absolute;left:6671;top:3816;width:117;height:130" coordorigin="6671,3816" coordsize="117,130" path="m6673,3899l6681,3921,6687,3929,6693,3934,6717,3944,6729,3946,6745,3946,6729,3928,6713,3928,6703,3917,6693,3905,6693,3857,6703,3845,6727,3816,6700,3823,6690,3829,6678,3846,6672,3869,6671,3881,6673,3899xe" filled="t" fillcolor="#151313" stroked="f">
                  <v:path arrowok="t"/>
                  <v:fill/>
                </v:shape>
                <v:shape style="position:absolute;left:6671;top:3816;width:117;height:130" coordorigin="6671,3816" coordsize="117,130" path="m6745,3833l6755,3845,6766,3857,6766,3904,6755,3916,6745,3928,6729,3928,6745,3946,6759,3938,6773,3931,6780,3917,6787,3903,6787,3879,6786,3864,6777,3841,6771,3832,6765,3827,6741,3817,6729,3816,6727,3816,6703,3845,6713,3833,6745,3833xe" filled="t" fillcolor="#151313" stroked="f">
                  <v:path arrowok="t"/>
                  <v:fill/>
                </v:shape>
                <v:group style="position:absolute;left:6812;top:3816;width:101;height:127" coordorigin="6812,3816" coordsize="101,127">
                  <v:shape style="position:absolute;left:6812;top:3816;width:101;height:127" coordorigin="6812,3816" coordsize="101,127" path="m6913,3879l6913,3852,6912,3846,6910,3837,6906,3830,6901,3824,6891,3820,6882,3816,6871,3816,6863,3816,6839,3828,6831,3836,6831,3818,6812,3818,6812,3943,6833,3943,6833,3851,6843,3843,6853,3834,6875,3834,6881,3838,6887,3842,6890,3848,6892,3854,6892,3943,6913,3943,6913,387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94.507pt;margin-top:184.783pt;width:30.0751pt;height:20.7481pt;mso-position-horizontal-relative:page;mso-position-vertical-relative:page;z-index:-4791" coordorigin="5890,3696" coordsize="602,415">
            <v:group style="position:absolute;left:6010;top:3816;width:108;height:175" coordorigin="6010,3816" coordsize="108,175">
              <v:shape style="position:absolute;left:6010;top:3816;width:108;height:175" coordorigin="6010,3816" coordsize="108,175" path="m6012,3898l6021,3920,6026,3928,6032,3856,6041,3844,6051,3832,6078,3832,6089,3845,6099,3857,6099,3835,6075,3818,6063,3816,6048,3816,6036,3823,6023,3831,6017,3846,6010,3861,6010,3880,6012,3898xe" filled="t" fillcolor="#151313" stroked="f">
                <v:path arrowok="t"/>
                <v:fill/>
              </v:shape>
              <v:shape style="position:absolute;left:6010;top:3816;width:108;height:175" coordorigin="6010,3816" coordsize="108,175" path="m6118,3825l6118,3818,6099,3818,6099,3906,6089,3917,6080,3928,6052,3928,6042,3916,6032,3904,6032,3856,6026,3928,6029,3931,6052,3944,6064,3946,6074,3946,6083,3941,6092,3937,6097,3930,6097,3991,6118,3991,6118,3825xe" filled="t" fillcolor="#151313" stroked="f">
                <v:path arrowok="t"/>
                <v:fill/>
              </v:shape>
              <v:group style="position:absolute;left:6151;top:3818;width:101;height:127" coordorigin="6151,3818" coordsize="101,127">
                <v:shape style="position:absolute;left:6151;top:3818;width:101;height:127" coordorigin="6151,3818" coordsize="101,127" path="m6151,3818l6151,3909,6152,3915,6154,3925,6158,3931,6163,3937,6173,3942,6182,3946,6193,3946,6201,3945,6224,3934,6233,3925,6233,3943,6251,3943,6251,3818,6230,3818,6230,3901,6227,3909,6223,3918,6215,3923,6207,3928,6188,3928,6181,3923,6175,3918,6173,3910,6172,3904,6172,3818,6151,3818xe" filled="t" fillcolor="#151313" stroked="f">
                  <v:path arrowok="t"/>
                  <v:fill/>
                </v:shape>
                <v:group style="position:absolute;left:6277;top:3816;width:94;height:130" coordorigin="6277,3816" coordsize="94,130">
                  <v:shape style="position:absolute;left:6277;top:3816;width:94;height:130" coordorigin="6277,3816" coordsize="94,130" path="m6362,3845l6372,3828,6348,3817,6336,3816,6327,3816,6336,3833,6352,3833,6362,3845xe" filled="t" fillcolor="#151313" stroked="f">
                    <v:path arrowok="t"/>
                    <v:fill/>
                  </v:shape>
                  <v:shape style="position:absolute;left:6277;top:3816;width:94;height:130" coordorigin="6277,3816" coordsize="94,130" path="m6293,3929l6301,3935,6325,3944,6337,3946,6358,3946,6372,3935,6386,3925,6391,3906,6370,3903,6365,3916,6357,3922,6348,3928,6321,3928,6311,3918,6300,3907,6299,3886,6392,3886,6392,3880,6390,3863,6382,3841,6376,3833,6372,3828,6362,3845,6369,3853,6370,3869,6300,3869,6301,3852,6311,3843,6321,3833,6336,3833,6327,3816,6302,3826,6294,3833,6285,3846,6278,3870,6277,3882,6279,3898,6288,3921,6293,392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245.453pt;margin-top:182.75pt;width:53.1327pt;height:20.537pt;mso-position-horizontal-relative:page;mso-position-vertical-relative:page;z-index:-4792" coordorigin="4909,3655" coordsize="1063,411">
            <v:group style="position:absolute;left:5029;top:3816;width:115;height:130" coordorigin="5029,3816" coordsize="115,130">
              <v:shape style="position:absolute;left:5029;top:3816;width:115;height:130" coordorigin="5029,3816" coordsize="115,130" path="m5040,3936l5051,3946,5052,3904,5054,3900,5057,3895,5063,3893,5068,3890,5081,3888,5104,3885,5116,3880,5116,3902,5112,3909,5108,3919,5098,3924,5089,3929,5064,3929,5058,3924,5072,3946,5084,3946,5095,3942,5106,3938,5117,3928,5118,3936,5122,3943,5144,3943,5140,3936,5138,3928,5137,3920,5137,3849,5136,3843,5134,3835,5129,3829,5125,3823,5115,3819,5105,3816,5073,3816,5061,3820,5048,3824,5042,3833,5035,3841,5033,3854,5053,3857,5057,3844,5064,3838,5071,3833,5102,3833,5110,3840,5116,3846,5116,3864,5104,3868,5078,3871,5065,3873,5059,3874,5051,3877,5044,3881,5037,3886,5033,3893,5029,3901,5029,3926,5040,3936xe" filled="t" fillcolor="#151313" stroked="f">
                <v:path arrowok="t"/>
                <v:fill/>
              </v:shape>
              <v:shape style="position:absolute;left:5029;top:3816;width:115;height:130" coordorigin="5029,3816" coordsize="115,130" path="m5052,3918l5052,3904,5051,3946,5072,3946,5058,3924,5052,3918xe" filled="t" fillcolor="#151313" stroked="f">
                <v:path arrowok="t"/>
                <v:fill/>
              </v:shape>
              <v:group style="position:absolute;left:5161;top:3816;width:103;height:130" coordorigin="5161,3816" coordsize="103,130">
                <v:shape style="position:absolute;left:5161;top:3816;width:103;height:130" coordorigin="5161,3816" coordsize="103,130" path="m5185,3843l5191,3838,5198,3833,5224,3833,5231,3838,5238,3844,5239,3853,5260,3851,5258,3839,5253,3831,5247,3824,5236,3820,5225,3816,5201,3816,5192,3818,5184,3821,5179,3824,5172,3829,5169,3836,5165,3843,5165,3861,5169,3868,5174,3876,5183,3880,5192,3884,5215,3890,5232,3895,5237,3897,5243,3901,5243,3917,5236,3922,5229,3928,5200,3928,5192,3922,5184,3915,5182,3903,5161,3906,5165,3926,5177,3936,5190,3946,5229,3946,5241,3941,5252,3936,5258,3926,5265,3917,5265,3896,5260,3888,5255,3881,5246,3877,5237,3873,5214,3867,5199,3863,5196,3862,5190,3860,5185,3853,5185,3843xe" filled="t" fillcolor="#151313" stroked="f">
                  <v:path arrowok="t"/>
                  <v:fill/>
                </v:shape>
                <v:group style="position:absolute;left:5289;top:3818;width:101;height:127" coordorigin="5289,3818" coordsize="101,127">
                  <v:shape style="position:absolute;left:5289;top:3818;width:101;height:127" coordorigin="5289,3818" coordsize="101,127" path="m5289,3818l5289,3909,5290,3915,5292,3925,5297,3931,5302,3937,5311,3942,5321,3946,5332,3946,5339,3945,5363,3934,5371,3925,5371,3943,5390,3943,5390,3818,5369,3818,5369,3901,5366,3909,5362,3918,5354,3923,5345,3928,5326,3928,5320,3923,5314,3918,5312,3910,5310,3904,5310,3818,5289,3818xe" filled="t" fillcolor="#151313" stroked="f">
                    <v:path arrowok="t"/>
                    <v:fill/>
                  </v:shape>
                  <v:group style="position:absolute;left:5423;top:3816;width:101;height:127" coordorigin="5423,3816" coordsize="101,127">
                    <v:shape style="position:absolute;left:5423;top:3816;width:101;height:127" coordorigin="5423,3816" coordsize="101,127" path="m5524,3879l5524,3852,5523,3846,5521,3837,5517,3830,5512,3824,5502,3820,5493,3816,5482,3816,5474,3816,5450,3828,5442,3836,5442,3818,5423,3818,5423,3943,5444,3943,5444,3851,5454,3843,5464,3834,5486,3834,5492,3838,5498,3842,5501,3848,5503,3854,5503,3943,5524,3943,5524,3879xe" filled="t" fillcolor="#151313" stroked="f">
                      <v:path arrowok="t"/>
                      <v:fill/>
                    </v:shape>
                    <v:group style="position:absolute;left:5545;top:3775;width:61;height:170" coordorigin="5545,3775" coordsize="61,170">
                      <v:shape style="position:absolute;left:5545;top:3775;width:61;height:170" coordorigin="5545,3775" coordsize="61,170" path="m5581,3877l5581,3835,5603,3835,5603,3818,5581,3818,5581,3775,5560,3788,5560,3818,5545,3818,5545,3835,5560,3835,5560,3925,5563,3931,5566,3937,5572,3941,5578,3945,5597,3945,5606,3943,5603,3924,5597,3925,5589,3925,5584,3922,5581,3917,5581,3877xe" filled="t" fillcolor="#151313" stroked="f">
                        <v:path arrowok="t"/>
                        <v:fill/>
                      </v:shape>
                      <v:group style="position:absolute;left:5615;top:3816;width:117;height:130" coordorigin="5615,3816" coordsize="117,130">
                        <v:shape style="position:absolute;left:5615;top:3816;width:117;height:130" coordorigin="5615,3816" coordsize="117,130" path="m5617,3899l5626,3921,5632,3929,5638,3934,5662,3944,5674,3946,5690,3946,5674,3928,5658,3928,5648,3917,5637,3905,5637,3857,5648,3845,5671,3816,5645,3823,5635,3829,5623,3846,5616,3869,5615,3881,5617,3899xe" filled="t" fillcolor="#151313" stroked="f">
                          <v:path arrowok="t"/>
                          <v:fill/>
                        </v:shape>
                        <v:shape style="position:absolute;left:5615;top:3816;width:117;height:130" coordorigin="5615,3816" coordsize="117,130" path="m5689,3833l5700,3845,5710,3857,5710,3904,5700,3916,5690,3928,5674,3928,5690,3946,5704,3938,5718,3931,5725,3917,5732,3903,5732,3879,5731,3864,5722,3841,5716,3832,5710,3827,5686,3817,5674,3816,5671,3816,5648,3845,5658,3833,5689,3833xe" filled="t" fillcolor="#151313" stroked="f">
                          <v:path arrowok="t"/>
                          <v:fill/>
                        </v:shape>
                        <v:group style="position:absolute;left:5748;top:3816;width:103;height:130" coordorigin="5748,3816" coordsize="103,130">
                          <v:shape style="position:absolute;left:5748;top:3816;width:103;height:130" coordorigin="5748,3816" coordsize="103,130" path="m5772,3843l5778,3838,5785,3833,5812,3833,5818,3838,5825,3844,5826,3853,5847,3851,5845,3839,5840,3831,5834,3824,5823,3820,5812,3816,5788,3816,5779,3818,5771,3821,5766,3824,5759,3829,5756,3836,5752,3843,5752,3861,5756,3868,5761,3876,5770,3880,5779,3884,5802,3890,5819,3895,5824,3897,5830,3901,5830,3917,5823,3922,5816,3928,5787,3928,5779,3922,5771,3915,5769,3903,5748,3906,5752,3926,5765,3936,5777,3946,5816,3946,5828,3941,5839,3936,5846,3926,5852,3917,5852,3896,5847,3888,5842,3881,5833,3877,5824,3873,5802,3867,5786,3863,5783,3862,5777,3860,5772,3853,5772,3843xe" filled="t" fillcolor="#151313" stroked="f">
                            <v:path arrowok="t"/>
                            <v:fill/>
                          </v:shape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93.715pt;margin-top:182.557pt;width:55.8045pt;height:22.9747pt;mso-position-horizontal-relative:page;mso-position-vertical-relative:page;z-index:-4793" coordorigin="3874,3651" coordsize="1116,459">
            <v:group style="position:absolute;left:3994;top:3816;width:115;height:130" coordorigin="3994,3816" coordsize="115,130">
              <v:shape style="position:absolute;left:3994;top:3816;width:115;height:130" coordorigin="3994,3816" coordsize="115,130" path="m4005,3936l4016,3946,4017,3904,4020,3900,4023,3895,4028,3893,4033,3890,4046,3888,4069,3885,4081,3880,4081,3902,4077,3909,4073,3919,4064,3924,4054,3929,4030,3929,4023,3924,4037,3946,4049,3946,4060,3942,4071,3938,4083,3928,4084,3936,4087,3943,4109,3943,4105,3936,4104,3928,4102,3920,4102,3849,4101,3843,4099,3835,4095,3829,4090,3823,4080,3819,4070,3816,4038,3816,4026,3820,4014,3824,4007,3833,4001,3841,3998,3854,4019,3857,4022,3844,4029,3838,4036,3833,4067,3833,4075,3840,4081,3846,4081,3864,4069,3868,4043,3871,4031,3873,4025,3874,4016,3877,4009,3881,4003,3886,3998,3893,3994,3901,3994,3926,4005,3936xe" filled="t" fillcolor="#151313" stroked="f">
                <v:path arrowok="t"/>
                <v:fill/>
              </v:shape>
              <v:shape style="position:absolute;left:3994;top:3816;width:115;height:130" coordorigin="3994,3816" coordsize="115,130" path="m4017,3918l4017,3904,4016,3946,4037,3946,4023,3924,4017,3918xe" filled="t" fillcolor="#151313" stroked="f">
                <v:path arrowok="t"/>
                <v:fill/>
              </v:shape>
              <v:group style="position:absolute;left:4128;top:3816;width:108;height:175" coordorigin="4128,3816" coordsize="108,175">
                <v:shape style="position:absolute;left:4128;top:3816;width:108;height:175" coordorigin="4128,3816" coordsize="108,175" path="m4129,3898l4138,3920,4144,3928,4149,3856,4159,3844,4168,3832,4196,3832,4206,3845,4216,3857,4216,3835,4193,3818,4180,3816,4165,3816,4153,3823,4141,3831,4134,3846,4128,3861,4128,3880,4129,3898xe" filled="t" fillcolor="#151313" stroked="f">
                  <v:path arrowok="t"/>
                  <v:fill/>
                </v:shape>
                <v:shape style="position:absolute;left:4128;top:3816;width:108;height:175" coordorigin="4128,3816" coordsize="108,175" path="m4235,3825l4235,3818,4216,3818,4216,3906,4207,3917,4197,3928,4169,3928,4159,3916,4149,3904,4149,3856,4144,3928,4146,3931,4170,3944,4182,3946,4192,3946,4200,3941,4209,3937,4214,3930,4214,3991,4235,3991,4235,3825xe" filled="t" fillcolor="#151313" stroked="f">
                  <v:path arrowok="t"/>
                  <v:fill/>
                </v:shape>
                <v:group style="position:absolute;left:4268;top:3818;width:101;height:127" coordorigin="4268,3818" coordsize="101,127">
                  <v:shape style="position:absolute;left:4268;top:3818;width:101;height:127" coordorigin="4268,3818" coordsize="101,127" path="m4268,3818l4268,3909,4269,3915,4271,3925,4276,3931,4280,3937,4290,3942,4299,3946,4310,3946,4318,3945,4342,3934,4350,3925,4350,3943,4369,3943,4369,3818,4348,3818,4348,3901,4344,3909,4341,3918,4332,3923,4324,3928,4305,3928,4299,3923,4292,3918,4290,3910,4289,3904,4289,3818,4268,3818xe" filled="t" fillcolor="#151313" stroked="f">
                    <v:path arrowok="t"/>
                    <v:fill/>
                  </v:shape>
                  <v:group style="position:absolute;left:4395;top:3816;width:94;height:130" coordorigin="4395,3816" coordsize="94,130">
                    <v:shape style="position:absolute;left:4395;top:3816;width:94;height:130" coordorigin="4395,3816" coordsize="94,130" path="m4479,3845l4489,3828,4465,3817,4453,3816,4444,3816,4453,3833,4469,3833,4479,3845xe" filled="t" fillcolor="#151313" stroked="f">
                      <v:path arrowok="t"/>
                      <v:fill/>
                    </v:shape>
                    <v:shape style="position:absolute;left:4395;top:3816;width:94;height:130" coordorigin="4395,3816" coordsize="94,130" path="m4411,3929l4418,3935,4442,3944,4454,3946,4476,3946,4490,3935,4504,3925,4509,3906,4487,3903,4482,3916,4474,3922,4466,3928,4439,3928,4428,3918,4418,3907,4417,3886,4509,3886,4510,3880,4508,3863,4499,3841,4494,3833,4489,3828,4479,3845,4486,3853,4487,3869,4418,3869,4419,3852,4429,3843,4439,3833,4453,3833,4444,3816,4420,3826,4411,3833,4402,3846,4396,3870,4395,3882,4396,3898,4405,3921,4411,3929xe" filled="t" fillcolor="#151313" stroked="f">
                      <v:path arrowok="t"/>
                      <v:fill/>
                    </v:shape>
                    <v:group style="position:absolute;left:4535;top:3771;width:21;height:172" coordorigin="4535,3771" coordsize="21,172">
                      <v:shape style="position:absolute;left:4535;top:3771;width:21;height:172" coordorigin="4535,3771" coordsize="21,172" path="m4556,3795l4556,3771,4535,3771,4535,3943,4556,3943,4556,3795xe" filled="t" fillcolor="#151313" stroked="f">
                        <v:path arrowok="t"/>
                        <v:fill/>
                      </v:shape>
                      <v:group style="position:absolute;left:4588;top:3771;width:21;height:172" coordorigin="4588,3771" coordsize="21,172">
                        <v:shape style="position:absolute;left:4588;top:3771;width:21;height:172" coordorigin="4588,3771" coordsize="21,172" path="m4609,3795l4609,3771,4588,3771,4588,3943,4609,3943,4609,3795xe" filled="t" fillcolor="#151313" stroked="f">
                          <v:path arrowok="t"/>
                          <v:fill/>
                        </v:shape>
                        <v:group style="position:absolute;left:4634;top:3816;width:117;height:130" coordorigin="4634,3816" coordsize="117,130">
                          <v:shape style="position:absolute;left:4634;top:3816;width:117;height:130" coordorigin="4634,3816" coordsize="117,130" path="m4636,3899l4645,3921,4650,3929,4656,3934,4680,3944,4692,3946,4709,3946,4692,3928,4677,3928,4666,3917,4656,3905,4656,3857,4666,3845,4690,3816,4664,3823,4653,3829,4642,3846,4635,3869,4634,3881,4636,3899xe" filled="t" fillcolor="#151313" stroked="f">
                            <v:path arrowok="t"/>
                            <v:fill/>
                          </v:shape>
                          <v:shape style="position:absolute;left:4634;top:3816;width:117;height:130" coordorigin="4634,3816" coordsize="117,130" path="m4708,3833l4719,3845,4729,3857,4729,3904,4719,3916,4708,3928,4692,3928,4709,3946,4723,3938,4736,3931,4744,3917,4751,3903,4751,3879,4749,3864,4740,3841,4734,3832,4729,3827,4705,3817,4692,3816,4690,3816,4666,3845,4677,3833,4708,3833xe" filled="t" fillcolor="#151313" stroked="f">
                            <v:path arrowok="t"/>
                            <v:fill/>
                          </v:shape>
                          <v:group style="position:absolute;left:4767;top:3816;width:103;height:130" coordorigin="4767,3816" coordsize="103,130">
                            <v:shape style="position:absolute;left:4767;top:3816;width:103;height:130" coordorigin="4767,3816" coordsize="103,130" path="m4791,3843l4797,3838,4803,3833,4830,3833,4837,3838,4844,3844,4845,3853,4866,3851,4864,3839,4858,3831,4853,3824,4842,3820,4831,3816,4807,3816,4798,3818,4790,3821,4785,3824,4778,3829,4774,3836,4771,3843,4771,3861,4775,3868,4780,3876,4789,3880,4798,3884,4821,3890,4838,3895,4842,3897,4849,3901,4849,3917,4842,3922,4835,3928,4806,3928,4798,3922,4790,3915,4788,3903,4767,3906,4771,3926,4783,3936,4796,3946,4835,3946,4846,3941,4858,3936,4864,3926,4870,3917,4870,3896,4865,3888,4860,3881,4851,3877,4843,3873,4820,3867,4805,3863,4802,3862,4796,3860,4791,3853,4791,3843xe" filled="t" fillcolor="#151313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57.099pt;margin-top:182.557pt;width:40.6815pt;height:20.7306pt;mso-position-horizontal-relative:page;mso-position-vertical-relative:page;z-index:-4794" coordorigin="3142,3651" coordsize="814,415">
            <v:group style="position:absolute;left:3262;top:3775;width:61;height:170" coordorigin="3262,3775" coordsize="61,170">
              <v:shape style="position:absolute;left:3262;top:3775;width:61;height:170" coordorigin="3262,3775" coordsize="61,170" path="m3298,3877l3298,3835,3320,3835,3320,3818,3298,3818,3298,3775,3277,3788,3277,3818,3262,3818,3262,3835,3277,3835,3277,3925,3280,3931,3283,3937,3289,3941,3295,3945,3314,3945,3323,3943,3320,3924,3314,3925,3306,3925,3301,3922,3298,3917,3298,3877xe" filled="t" fillcolor="#151313" stroked="f">
                <v:path arrowok="t"/>
                <v:fill/>
              </v:shape>
              <v:group style="position:absolute;left:3332;top:3816;width:117;height:130" coordorigin="3332,3816" coordsize="117,130">
                <v:shape style="position:absolute;left:3332;top:3816;width:117;height:130" coordorigin="3332,3816" coordsize="117,130" path="m3334,3899l3343,3921,3349,3929,3355,3934,3379,3944,3391,3946,3407,3946,3391,3928,3375,3928,3365,3917,3354,3905,3354,3857,3365,3845,3388,3816,3362,3823,3352,3829,3340,3846,3333,3869,3332,3881,3334,3899xe" filled="t" fillcolor="#151313" stroked="f">
                  <v:path arrowok="t"/>
                  <v:fill/>
                </v:shape>
                <v:shape style="position:absolute;left:3332;top:3816;width:117;height:130" coordorigin="3332,3816" coordsize="117,130" path="m3406,3833l3417,3845,3427,3857,3427,3904,3417,3916,3406,3928,3391,3928,3407,3946,3421,3938,3435,3931,3442,3917,3449,3903,3449,3879,3448,3864,3439,3841,3433,3832,3427,3827,3403,3817,3391,3816,3388,3816,3365,3845,3375,3833,3406,3833xe" filled="t" fillcolor="#151313" stroked="f">
                  <v:path arrowok="t"/>
                  <v:fill/>
                </v:shape>
                <v:group style="position:absolute;left:3466;top:3771;width:108;height:175" coordorigin="3466,3771" coordsize="108,175">
                  <v:shape style="position:absolute;left:3466;top:3771;width:108;height:175" coordorigin="3466,3771" coordsize="108,175" path="m3574,3878l3574,3771,3553,3771,3555,3857,3555,3906,3545,3917,3543,3946,3554,3927,3554,3943,3574,3943,3574,3878xe" filled="t" fillcolor="#151313" stroked="f">
                    <v:path arrowok="t"/>
                    <v:fill/>
                  </v:shape>
                  <v:shape style="position:absolute;left:3466;top:3771;width:108;height:175" coordorigin="3466,3771" coordsize="108,175" path="m3473,3915l3480,3929,3492,3938,3505,3946,3543,3946,3545,3917,3536,3928,3508,3928,3498,3917,3488,3905,3488,3856,3497,3845,3507,3833,3535,3833,3545,3845,3555,3857,3553,3771,3553,3833,3548,3825,3539,3820,3530,3816,3503,3816,3491,3824,3479,3832,3472,3847,3466,3862,3466,3900,3473,3915xe" filled="t" fillcolor="#151313" stroked="f">
                    <v:path arrowok="t"/>
                    <v:fill/>
                  </v:shape>
                  <v:group style="position:absolute;left:3599;top:3816;width:117;height:130" coordorigin="3599,3816" coordsize="117,130">
                    <v:shape style="position:absolute;left:3599;top:3816;width:117;height:130" coordorigin="3599,3816" coordsize="117,130" path="m3601,3899l3610,3921,3615,3929,3622,3934,3646,3944,3658,3946,3674,3946,3658,3928,3642,3928,3631,3917,3621,3905,3621,3857,3631,3845,3655,3816,3629,3823,3619,3829,3607,3846,3600,3869,3599,3881,3601,3899xe" filled="t" fillcolor="#151313" stroked="f">
                      <v:path arrowok="t"/>
                      <v:fill/>
                    </v:shape>
                    <v:shape style="position:absolute;left:3599;top:3816;width:117;height:130" coordorigin="3599,3816" coordsize="117,130" path="m3673,3833l3684,3845,3694,3857,3694,3904,3684,3916,3673,3928,3658,3928,3674,3946,3688,3938,3702,3931,3709,3917,3716,3903,3716,3879,3714,3864,3706,3841,3700,3832,3694,3827,3670,3817,3658,3816,3655,3816,3631,3845,3642,3833,3673,3833xe" filled="t" fillcolor="#151313" stroked="f">
                      <v:path arrowok="t"/>
                      <v:fill/>
                    </v:shape>
                    <v:group style="position:absolute;left:3732;top:3816;width:103;height:130" coordorigin="3732,3816" coordsize="103,130">
                      <v:shape style="position:absolute;left:3732;top:3816;width:103;height:130" coordorigin="3732,3816" coordsize="103,130" path="m3756,3843l3762,3838,3769,3833,3795,3833,3802,3838,3809,3844,3810,3853,3831,3851,3829,3839,3824,3831,3818,3824,3807,3820,3796,3816,3772,3816,3763,3818,3755,3821,3750,3824,3743,3829,3740,3836,3736,3843,3736,3861,3740,3868,3745,3876,3754,3880,3763,3884,3786,3890,3803,3895,3808,3897,3814,3901,3814,3917,3807,3922,3800,3928,3771,3928,3763,3922,3755,3915,3753,3903,3732,3906,3736,3926,3748,3936,3761,3946,3800,3946,3812,3941,3823,3936,3829,3926,3836,3917,3836,3896,3831,3888,3826,3881,3817,3877,3808,3873,3785,3867,3770,3863,3767,3862,3761,3860,3756,3853,3756,3843xe" filled="t" fillcolor="#151313" stroked="f">
                        <v:path arrowok="t"/>
                        <v:fill/>
                      </v:shape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29.039pt;margin-top:182.41pt;width:31.9864pt;height:20.8828pt;mso-position-horizontal-relative:page;mso-position-vertical-relative:page;z-index:-4795" coordorigin="2581,3648" coordsize="640,418">
            <v:group style="position:absolute;left:2701;top:3768;width:137;height:178" coordorigin="2701,3768" coordsize="137,178">
              <v:shape style="position:absolute;left:2701;top:3768;width:137;height:178" coordorigin="2701,3768" coordsize="137,178" path="m2809,3805l2811,3821,2832,3820,2832,3804,2824,3792,2816,3781,2802,3774,2787,3768,2750,3768,2736,3774,2722,3780,2715,3791,2707,3803,2707,3827,2713,3837,2719,3846,2732,3853,2741,3858,2765,3864,2789,3869,2795,3872,2806,3876,2811,3882,2816,3888,2816,3904,2811,3911,2806,3918,2796,3922,2786,3925,2758,3925,2747,3920,2735,3915,2729,3907,2724,3899,2722,3886,2701,3888,2701,3905,2710,3919,2719,3932,2735,3939,2751,3946,2792,3946,2807,3939,2822,3932,2830,3920,2838,3908,2838,3881,2830,3870,2823,3859,2808,3852,2798,3848,2770,3842,2743,3835,2736,3829,2729,3823,2729,3803,2739,3796,2748,3788,2789,3788,2799,3797,2809,3805xe" filled="t" fillcolor="#151313" stroked="f">
                <v:path arrowok="t"/>
                <v:fill/>
              </v:shape>
              <v:group style="position:absolute;left:2858;top:3816;width:117;height:130" coordorigin="2858,3816" coordsize="117,130">
                <v:shape style="position:absolute;left:2858;top:3816;width:117;height:130" coordorigin="2858,3816" coordsize="117,130" path="m2860,3899l2869,3921,2874,3929,2880,3934,2904,3944,2916,3946,2933,3946,2916,3928,2901,3928,2890,3917,2880,3905,2880,3857,2890,3845,2914,3816,2887,3823,2877,3829,2866,3846,2859,3869,2858,3881,2860,3899xe" filled="t" fillcolor="#151313" stroked="f">
                  <v:path arrowok="t"/>
                  <v:fill/>
                </v:shape>
                <v:shape style="position:absolute;left:2858;top:3816;width:117;height:130" coordorigin="2858,3816" coordsize="117,130" path="m2932,3833l2942,3845,2953,3857,2953,3904,2943,3916,2932,3928,2916,3928,2933,3946,2946,3938,2960,3931,2967,3917,2975,3903,2975,3879,2973,3864,2964,3841,2958,3832,2952,3827,2928,3817,2916,3816,2914,3816,2890,3845,2901,3833,2932,3833xe" filled="t" fillcolor="#151313" stroked="f">
                  <v:path arrowok="t"/>
                  <v:fill/>
                </v:shape>
                <v:group style="position:absolute;left:2999;top:3816;width:101;height:127" coordorigin="2999,3816" coordsize="101,127">
                  <v:shape style="position:absolute;left:2999;top:3816;width:101;height:127" coordorigin="2999,3816" coordsize="101,127" path="m3101,3879l3101,3852,3099,3846,3097,3837,3093,3830,3088,3824,3079,3820,3069,3816,3058,3816,3050,3816,3026,3828,3018,3836,3018,3818,2999,3818,2999,3943,3020,3943,3020,3851,3030,3843,3040,3834,3062,3834,3068,3838,3074,3842,3077,3848,3079,3854,3079,3943,3101,3943,3101,3879xe" filled="t" fillcolor="#151313" stroked="f">
                    <v:path arrowok="t"/>
                    <v:fill/>
                  </v:shape>
                </v:group>
              </v:group>
            </v:group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08.134pt;margin-top:727.275pt;width:17.9824pt;height:16pt;mso-position-horizontal-relative:page;mso-position-vertical-relative:page;z-index:-4642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27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91.94pt;margin-top:519.197pt;width:9.5616pt;height:10pt;mso-position-horizontal-relative:page;mso-position-vertical-relative:page;z-index:-46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80"/>
                    <w:ind w:left="20" w:right="-24"/>
                  </w:pPr>
                  <w:r>
                    <w:rPr>
                      <w:rFonts w:cs="Arial" w:hAnsi="Arial" w:eastAsia="Arial" w:ascii="Arial"/>
                      <w:b/>
                      <w:color w:val="C1C1C1"/>
                      <w:spacing w:val="0"/>
                      <w:w w:val="170"/>
                      <w:sz w:val="16"/>
                      <w:szCs w:val="1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44pt;margin-top:465.739pt;width:22.516pt;height:6pt;mso-position-horizontal-relative:page;mso-position-vertical-relative:page;z-index:-464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before="9"/>
                    <w:ind w:left="20"/>
                  </w:pPr>
                  <w:r>
                    <w:rPr>
                      <w:rFonts w:cs="Arial" w:hAnsi="Arial" w:eastAsia="Arial" w:ascii="Arial"/>
                      <w:i/>
                      <w:color w:val="4F5050"/>
                      <w:sz w:val="8"/>
                      <w:szCs w:val="8"/>
                    </w:rPr>
                    <w:t>Su</w:t>
                  </w:r>
                  <w:r>
                    <w:rPr>
                      <w:rFonts w:cs="Arial" w:hAnsi="Arial" w:eastAsia="Arial" w:ascii="Arial"/>
                      <w:i/>
                      <w:color w:val="4F5050"/>
                      <w:spacing w:val="-12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mensaje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08pt;margin-top:443.441pt;width:13.104pt;height:6pt;mso-position-horizontal-relative:page;mso-position-vertical-relative:page;z-index:-464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before="9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Asunto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3.66pt;margin-top:442.156pt;width:9.13904pt;height:23.5464pt;mso-position-horizontal-relative:page;mso-position-vertical-relative:page;z-index:-46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60"/>
                    <w:ind w:left="20" w:right="-36"/>
                  </w:pPr>
                  <w:r>
                    <w:rPr>
                      <w:rFonts w:cs="Arial" w:hAnsi="Arial" w:eastAsia="Arial" w:ascii="Arial"/>
                      <w:color w:val="010101"/>
                      <w:spacing w:val="0"/>
                      <w:w w:val="107"/>
                      <w:sz w:val="24"/>
                      <w:szCs w:val="2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before="5"/>
                    <w:ind w:left="2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010101"/>
                      <w:spacing w:val="0"/>
                      <w:w w:val="72"/>
                      <w:sz w:val="16"/>
                      <w:szCs w:val="16"/>
                    </w:rPr>
                    <w:t>rT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44pt;margin-top:421.481pt;width:35.721pt;height:6pt;mso-position-horizontal-relative:page;mso-position-vertical-relative:page;z-index:-464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before="9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5u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8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e-mal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8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88"/>
                      <w:sz w:val="8"/>
                      <w:szCs w:val="8"/>
                    </w:rPr>
                    <w:t>(requerKio)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0.44pt;margin-top:402.041pt;width:38.9719pt;height:6pt;mso-position-horizontal-relative:page;mso-position-vertical-relative:page;z-index:-464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before="9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5u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5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nombre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10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4F5050"/>
                      <w:spacing w:val="0"/>
                      <w:w w:val="89"/>
                      <w:sz w:val="8"/>
                      <w:szCs w:val="8"/>
                    </w:rPr>
                    <w:t>(requerKio)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6.4pt;margin-top:402.041pt;width:3.8744pt;height:6pt;mso-position-horizontal-relative:page;mso-position-vertical-relative:page;z-index:-464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before="9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010101"/>
                      <w:spacing w:val="0"/>
                      <w:w w:val="110"/>
                      <w:sz w:val="8"/>
                      <w:szCs w:val="8"/>
                    </w:rPr>
                    <w:t>''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3.62pt;margin-top:385.492pt;width:87.4736pt;height:8pt;mso-position-horizontal-relative:page;mso-position-vertical-relative:page;z-index:-46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before="4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010101"/>
                      <w:spacing w:val="0"/>
                      <w:w w:val="100"/>
                      <w:sz w:val="12"/>
                      <w:szCs w:val="12"/>
                    </w:rPr>
                    <w:t>SOLICITUD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10101"/>
                      <w:spacing w:val="2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10101"/>
                      <w:spacing w:val="0"/>
                      <w:w w:val="100"/>
                      <w:sz w:val="12"/>
                      <w:szCs w:val="12"/>
                    </w:rPr>
                    <w:t>DE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10101"/>
                      <w:spacing w:val="-3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10101"/>
                      <w:spacing w:val="0"/>
                      <w:w w:val="88"/>
                      <w:sz w:val="12"/>
                      <w:szCs w:val="12"/>
                    </w:rPr>
                    <w:t>INFORMACIÓN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.44pt;margin-top:364.128pt;width:5.2065pt;height:7pt;mso-position-horizontal-relative:page;mso-position-vertical-relative:page;z-index:-46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10"/>
                      <w:sz w:val="10"/>
                      <w:szCs w:val="10"/>
                    </w:rPr>
                    <w:t>~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.88pt;margin-top:363.352pt;width:156.482pt;height:8pt;mso-position-horizontal-relative:page;mso-position-vertical-relative:page;z-index:-46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4"/>
                    <w:ind w:left="20"/>
                  </w:pPr>
                  <w:r>
                    <w:rPr>
                      <w:rFonts w:cs="Arial" w:hAnsi="Arial" w:eastAsia="Arial" w:ascii="Arial"/>
                      <w:color w:val="C1C1C1"/>
                      <w:spacing w:val="0"/>
                      <w:w w:val="100"/>
                      <w:sz w:val="10"/>
                      <w:szCs w:val="10"/>
                    </w:rPr>
                    <w:t>-?</w:t>
                  </w:r>
                  <w:r>
                    <w:rPr>
                      <w:rFonts w:cs="Arial" w:hAnsi="Arial" w:eastAsia="Arial" w:ascii="Arial"/>
                      <w:color w:val="C1C1C1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C1C1C1"/>
                      <w:spacing w:val="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7C7C"/>
                      <w:spacing w:val="0"/>
                      <w:w w:val="100"/>
                      <w:sz w:val="12"/>
                      <w:szCs w:val="1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797C7C"/>
                      <w:spacing w:val="0"/>
                      <w:w w:val="100"/>
                      <w:sz w:val="12"/>
                      <w:szCs w:val="12"/>
                    </w:rPr>
                    <w:t>    </w:t>
                  </w:r>
                  <w:r>
                    <w:rPr>
                      <w:rFonts w:cs="Times New Roman" w:hAnsi="Times New Roman" w:eastAsia="Times New Roman" w:ascii="Times New Roman"/>
                      <w:color w:val="797C7C"/>
                      <w:spacing w:val="3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100"/>
                      <w:sz w:val="10"/>
                      <w:szCs w:val="10"/>
                    </w:rPr>
                    <w:t>©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97C7C"/>
                      <w:spacing w:val="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No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-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es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seguro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45"/>
                      <w:sz w:val="4"/>
                      <w:szCs w:val="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45"/>
                      <w:sz w:val="4"/>
                      <w:szCs w:val="4"/>
                    </w:rPr>
                    <w:t>            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4"/>
                      <w:w w:val="45"/>
                      <w:sz w:val="4"/>
                      <w:szCs w:val="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7696E"/>
                      <w:spacing w:val="0"/>
                      <w:w w:val="101"/>
                      <w:sz w:val="10"/>
                      <w:szCs w:val="10"/>
                    </w:rPr>
                    <w:t>co</w:t>
                  </w:r>
                  <w:r>
                    <w:rPr>
                      <w:rFonts w:cs="Times New Roman" w:hAnsi="Times New Roman" w:eastAsia="Times New Roman" w:ascii="Times New Roman"/>
                      <w:color w:val="4F5050"/>
                      <w:spacing w:val="0"/>
                      <w:w w:val="76"/>
                      <w:sz w:val="10"/>
                      <w:szCs w:val="10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7696E"/>
                      <w:spacing w:val="0"/>
                      <w:w w:val="87"/>
                      <w:sz w:val="10"/>
                      <w:szCs w:val="10"/>
                    </w:rPr>
                    <w:t>adi</w:t>
                  </w:r>
                  <w:r>
                    <w:rPr>
                      <w:rFonts w:cs="Times New Roman" w:hAnsi="Times New Roman" w:eastAsia="Times New Roman" w:ascii="Times New Roman"/>
                      <w:color w:val="797C7C"/>
                      <w:spacing w:val="0"/>
                      <w:w w:val="30"/>
                      <w:sz w:val="10"/>
                      <w:szCs w:val="1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7696E"/>
                      <w:spacing w:val="0"/>
                      <w:w w:val="106"/>
                      <w:sz w:val="10"/>
                      <w:szCs w:val="10"/>
                    </w:rPr>
                    <w:t>gob.gt</w:t>
                  </w:r>
                  <w:r>
                    <w:rPr>
                      <w:rFonts w:cs="Times New Roman" w:hAnsi="Times New Roman" w:eastAsia="Times New Roman" w:ascii="Times New Roman"/>
                      <w:color w:val="909093"/>
                      <w:spacing w:val="0"/>
                      <w:w w:val="100"/>
                      <w:sz w:val="10"/>
                      <w:szCs w:val="10"/>
                    </w:rPr>
                    <w:t>/web/ac02so-a-la-informacion-2/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25.18pt;margin-top:351.438pt;width:71.6978pt;height:8pt;mso-position-horizontal-relative:page;mso-position-vertical-relative:page;z-index:-46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before="4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67696E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b/>
                      <w:color w:val="67696E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67696E"/>
                      <w:spacing w:val="22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114"/>
                      <w:sz w:val="8"/>
                      <w:szCs w:val="8"/>
                    </w:rPr>
                    <w:t>Mjvp-A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80"/>
                      <w:sz w:val="8"/>
                      <w:szCs w:val="8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98"/>
                      <w:sz w:val="8"/>
                      <w:szCs w:val="8"/>
                    </w:rPr>
                    <w:t>tueüza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93"/>
                      <w:sz w:val="8"/>
                      <w:szCs w:val="8"/>
                    </w:rPr>
                    <w:t>ció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106"/>
                      <w:sz w:val="8"/>
                      <w:szCs w:val="8"/>
                    </w:rPr>
                    <w:t>n-</w:t>
                  </w:r>
                  <w:r>
                    <w:rPr>
                      <w:rFonts w:cs="Arial" w:hAnsi="Arial" w:eastAsia="Arial" w:ascii="Arial"/>
                      <w:color w:val="4F5050"/>
                      <w:spacing w:val="0"/>
                      <w:w w:val="90"/>
                      <w:sz w:val="8"/>
                      <w:szCs w:val="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108"/>
                      <w:sz w:val="8"/>
                      <w:szCs w:val="8"/>
                    </w:rPr>
                    <w:t>nt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106"/>
                      <w:sz w:val="8"/>
                      <w:szCs w:val="8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102"/>
                      <w:sz w:val="8"/>
                      <w:szCs w:val="8"/>
                    </w:rPr>
                    <w:t>m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80"/>
                      <w:sz w:val="8"/>
                      <w:szCs w:val="8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4F5050"/>
                      <w:spacing w:val="0"/>
                      <w:w w:val="18"/>
                      <w:sz w:val="8"/>
                      <w:szCs w:val="8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09093"/>
                      <w:spacing w:val="0"/>
                      <w:w w:val="44"/>
                      <w:sz w:val="8"/>
                      <w:szCs w:val="8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ACAFB1"/>
                      <w:spacing w:val="0"/>
                      <w:w w:val="80"/>
                      <w:sz w:val="8"/>
                      <w:szCs w:val="8"/>
                    </w:rPr>
                    <w:t>n</w:t>
                  </w:r>
                  <w:r>
                    <w:rPr>
                      <w:rFonts w:cs="Arial" w:hAnsi="Arial" w:eastAsia="Arial" w:ascii="Arial"/>
                      <w:color w:val="ACAFB1"/>
                      <w:spacing w:val="0"/>
                      <w:w w:val="100"/>
                      <w:sz w:val="8"/>
                      <w:szCs w:val="8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ACAFB1"/>
                      <w:spacing w:val="1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4F5050"/>
                      <w:spacing w:val="0"/>
                      <w:w w:val="110"/>
                      <w:sz w:val="6"/>
                      <w:szCs w:val="6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63.68pt;margin-top:344.516pt;width:19.27pt;height:32.6397pt;mso-position-horizontal-relative:page;mso-position-vertical-relative:page;z-index:-465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60"/>
                    <w:ind w:left="52" w:right="-2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EFEDF2"/>
                      <w:w w:val="64"/>
                      <w:position w:val="-1"/>
                      <w:sz w:val="36"/>
                      <w:szCs w:val="36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D87B79"/>
                      <w:w w:val="110"/>
                      <w:position w:val="-1"/>
                      <w:sz w:val="36"/>
                      <w:szCs w:val="3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position w:val="0"/>
                      <w:sz w:val="36"/>
                      <w:szCs w:val="36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60"/>
                    <w:ind w:left="20" w:right="-42"/>
                  </w:pP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100"/>
                      <w:position w:val="1"/>
                      <w:sz w:val="28"/>
                      <w:szCs w:val="28"/>
                    </w:rPr>
                    <w:t>*</w:t>
                  </w:r>
                  <w:r>
                    <w:rPr>
                      <w:rFonts w:cs="Arial" w:hAnsi="Arial" w:eastAsia="Arial" w:ascii="Arial"/>
                      <w:color w:val="797C7C"/>
                      <w:spacing w:val="51"/>
                      <w:w w:val="100"/>
                      <w:position w:val="1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09093"/>
                      <w:spacing w:val="0"/>
                      <w:w w:val="110"/>
                      <w:position w:val="1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01.86pt;margin-top:344.516pt;width:11.81pt;height:20pt;mso-position-horizontal-relative:page;mso-position-vertical-relative:page;z-index:-465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DFDFE2"/>
                      <w:spacing w:val="0"/>
                      <w:w w:val="109"/>
                      <w:sz w:val="36"/>
                      <w:szCs w:val="3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0.22pt;margin-top:340.454pt;width:70.2325pt;height:22pt;mso-position-horizontal-relative:page;mso-position-vertical-relative:page;z-index:-46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b/>
                      <w:color w:val="D87B79"/>
                      <w:w w:val="64"/>
                      <w:sz w:val="40"/>
                      <w:szCs w:val="4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D87B79"/>
                      <w:spacing w:val="-74"/>
                      <w:w w:val="100"/>
                      <w:sz w:val="40"/>
                      <w:szCs w:val="4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67696E"/>
                      <w:spacing w:val="0"/>
                      <w:w w:val="100"/>
                      <w:sz w:val="12"/>
                      <w:szCs w:val="12"/>
                    </w:rPr>
                    <w:t>0</w:t>
                  </w:r>
                  <w:r>
                    <w:rPr>
                      <w:rFonts w:cs="Arial" w:hAnsi="Arial" w:eastAsia="Arial" w:ascii="Arial"/>
                      <w:b/>
                      <w:color w:val="67696E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67696E"/>
                      <w:spacing w:val="22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105"/>
                      <w:sz w:val="8"/>
                      <w:szCs w:val="8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70"/>
                      <w:sz w:val="8"/>
                      <w:szCs w:val="8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97C7C"/>
                      <w:spacing w:val="-9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91"/>
                      <w:sz w:val="8"/>
                      <w:szCs w:val="8"/>
                    </w:rPr>
                    <w:t>ces</w:t>
                  </w:r>
                  <w:r>
                    <w:rPr>
                      <w:rFonts w:cs="Arial" w:hAnsi="Arial" w:eastAsia="Arial" w:ascii="Arial"/>
                      <w:color w:val="909093"/>
                      <w:spacing w:val="0"/>
                      <w:w w:val="91"/>
                      <w:sz w:val="8"/>
                      <w:szCs w:val="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09093"/>
                      <w:spacing w:val="-1"/>
                      <w:w w:val="91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97C7C"/>
                      <w:spacing w:val="0"/>
                      <w:w w:val="100"/>
                      <w:sz w:val="10"/>
                      <w:szCs w:val="10"/>
                    </w:rPr>
                    <w:t>ata</w:t>
                  </w:r>
                  <w:r>
                    <w:rPr>
                      <w:rFonts w:cs="Times New Roman" w:hAnsi="Times New Roman" w:eastAsia="Times New Roman" w:ascii="Times New Roman"/>
                      <w:color w:val="797C7C"/>
                      <w:spacing w:val="-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F5050"/>
                      <w:spacing w:val="0"/>
                      <w:w w:val="112"/>
                      <w:sz w:val="8"/>
                      <w:szCs w:val="8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80"/>
                      <w:sz w:val="8"/>
                      <w:szCs w:val="8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108"/>
                      <w:sz w:val="8"/>
                      <w:szCs w:val="8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09093"/>
                      <w:spacing w:val="0"/>
                      <w:w w:val="98"/>
                      <w:sz w:val="8"/>
                      <w:szCs w:val="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98"/>
                      <w:sz w:val="8"/>
                      <w:szCs w:val="8"/>
                    </w:rPr>
                    <w:t>rrnac</w:t>
                  </w:r>
                  <w:r>
                    <w:rPr>
                      <w:rFonts w:cs="Arial" w:hAnsi="Arial" w:eastAsia="Arial" w:ascii="Arial"/>
                      <w:color w:val="4F5050"/>
                      <w:spacing w:val="0"/>
                      <w:w w:val="22"/>
                      <w:sz w:val="8"/>
                      <w:szCs w:val="8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09093"/>
                      <w:spacing w:val="0"/>
                      <w:w w:val="89"/>
                      <w:sz w:val="8"/>
                      <w:szCs w:val="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80"/>
                      <w:sz w:val="8"/>
                      <w:szCs w:val="8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100"/>
                      <w:sz w:val="8"/>
                      <w:szCs w:val="8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97C7C"/>
                      <w:spacing w:val="3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76"/>
                      <w:sz w:val="4"/>
                      <w:szCs w:val="4"/>
                    </w:rPr>
                    <w:t>t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76"/>
                      <w:sz w:val="4"/>
                      <w:szCs w:val="4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97C7C"/>
                      <w:spacing w:val="2"/>
                      <w:w w:val="76"/>
                      <w:sz w:val="4"/>
                      <w:szCs w:val="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90"/>
                      <w:sz w:val="8"/>
                      <w:szCs w:val="8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67696E"/>
                      <w:spacing w:val="0"/>
                      <w:w w:val="66"/>
                      <w:sz w:val="8"/>
                      <w:szCs w:val="8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97C7C"/>
                      <w:spacing w:val="0"/>
                      <w:w w:val="55"/>
                      <w:sz w:val="8"/>
                      <w:szCs w:val="8"/>
                    </w:rPr>
                    <w:t>s</w:t>
                  </w:r>
                  <w:r>
                    <w:rPr>
                      <w:rFonts w:cs="Arial" w:hAnsi="Arial" w:eastAsia="Arial" w:ascii="Arial"/>
                      <w:color w:val="ACAFB1"/>
                      <w:spacing w:val="0"/>
                      <w:w w:val="91"/>
                      <w:sz w:val="8"/>
                      <w:szCs w:val="8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1pt;margin-top:295.21pt;width:329.413pt;height:38pt;mso-position-horizontal-relative:page;mso-position-vertical-relative:page;z-index:-4657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0"/>
                      <w:szCs w:val="30"/>
                    </w:rPr>
                    <w:t>Formu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lario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solicitud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información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por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8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medio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página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1"/>
                      <w:sz w:val="32"/>
                      <w:szCs w:val="32"/>
                    </w:rPr>
                    <w:t>web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group style="position:absolute;margin-left:172.087pt;margin-top:194.51pt;width:92.1095pt;height:31.333pt;mso-position-horizontal-relative:page;mso-position-vertical-relative:page;z-index:-4658" coordorigin="3442,3890" coordsize="1842,627">
            <v:group style="position:absolute;left:3622;top:4075;width:117;height:258" coordorigin="3622,4075" coordsize="117,258">
              <v:shape style="position:absolute;left:3622;top:4075;width:117;height:258" coordorigin="3622,4075" coordsize="117,258" path="m3710,4102l3702,4123,3693,4147,3696,4227,3701,4214,3710,4188,3720,4163,3724,4151,3730,4135,3736,4112,3738,4102,3721,4075,3716,4087,3710,4102xe" filled="t" fillcolor="#151313" stroked="f">
                <v:path arrowok="t"/>
                <v:fill/>
              </v:shape>
              <v:shape style="position:absolute;left:3622;top:4075;width:117;height:258" coordorigin="3622,4075" coordsize="117,258" path="m3658,4332l3663,4318,3673,4291,3682,4266,3686,4254,3794,4254,3800,4270,3810,4296,3820,4321,3824,4332,3863,4332,3857,4319,3851,4303,3843,4283,3833,4259,3822,4232,3811,4205,3799,4177,3788,4151,3779,4126,3770,4106,3763,4089,3759,4079,3757,4075,3721,4075,3738,4102,3745,4122,3753,4145,3757,4155,3760,4164,3769,4188,3779,4214,3783,4227,3696,4227,3693,4147,3683,4173,3672,4201,3662,4229,3651,4256,3642,4280,3634,4301,3627,4318,3623,4329,3622,4332,3658,4332xe" filled="t" fillcolor="#151313" stroked="f">
                <v:path arrowok="t"/>
                <v:fill/>
              </v:shape>
              <v:group style="position:absolute;left:3890;top:4075;width:203;height:258" coordorigin="3890,4075" coordsize="203,258">
                <v:shape style="position:absolute;left:3890;top:4075;width:203;height:258" coordorigin="3890,4075" coordsize="203,258" path="m3923,4287l3923,4130,3926,4135,3934,4147,3945,4164,3959,4185,3975,4209,3992,4233,4008,4258,4024,4281,4037,4302,4048,4318,4055,4329,4058,4332,4093,4332,4093,4075,4060,4075,4060,4277,4057,4272,4049,4260,4037,4243,4023,4222,4008,4199,3991,4174,3975,4149,3959,4126,3945,4106,3935,4089,3927,4079,3925,4075,3890,4075,3890,4332,3923,4332,3923,4287xe" filled="t" fillcolor="#151313" stroked="f">
                  <v:path arrowok="t"/>
                  <v:fill/>
                </v:shape>
                <v:group style="position:absolute;left:4151;top:4075;width:192;height:258" coordorigin="4151,4075" coordsize="192,258">
                  <v:shape style="position:absolute;left:4151;top:4075;width:192;height:258" coordorigin="4151,4075" coordsize="192,258" path="m4193,4184l4185,4184,4185,4105,4337,4105,4337,4075,4151,4075,4151,4332,4343,4332,4343,4302,4185,4302,4185,4214,4328,4214,4328,4184,4193,4184xe" filled="t" fillcolor="#151313" stroked="f">
                    <v:path arrowok="t"/>
                    <v:fill/>
                  </v:shape>
                  <v:group style="position:absolute;left:4364;top:4075;width:236;height:258" coordorigin="4364,4075" coordsize="236,258">
                    <v:shape style="position:absolute;left:4364;top:4075;width:236;height:258" coordorigin="4364,4075" coordsize="236,258" path="m4378,4313l4368,4327,4364,4332,4405,4332,4417,4316,4433,4293,4450,4269,4464,4250,4470,4243,4473,4237,4482,4223,4488,4233,4493,4241,4506,4259,4522,4282,4539,4306,4553,4325,4558,4332,4600,4332,4593,4323,4581,4306,4566,4284,4548,4260,4531,4236,4517,4216,4507,4202,4503,4196,4513,4183,4527,4164,4544,4141,4562,4117,4578,4096,4589,4081,4593,4075,4556,4075,4545,4090,4528,4112,4511,4134,4504,4143,4493,4158,4484,4173,4478,4161,4463,4141,4455,4130,4439,4107,4424,4085,4416,4075,4376,4075,4386,4089,4399,4108,4416,4131,4433,4155,4449,4177,4460,4192,4464,4198,4457,4208,4444,4224,4428,4246,4411,4270,4393,4293,4378,4313xe" filled="t" fillcolor="#151313" stroked="f">
                      <v:path arrowok="t"/>
                      <v:fill/>
                    </v:shape>
                    <v:group style="position:absolute;left:4620;top:4070;width:246;height:267" coordorigin="4620,4070" coordsize="246,267">
                      <v:shape style="position:absolute;left:4620;top:4070;width:246;height:267" coordorigin="4620,4070" coordsize="246,267" path="m4638,4278l4655,4300,4656,4216,4655,4207,4656,4194,4661,4163,4670,4141,4678,4128,4690,4117,4715,4105,4735,4100,4744,4100,4756,4100,4780,4108,4790,4112,4799,4120,4815,4139,4821,4149,4827,4170,4831,4194,4831,4204,4827,4238,4819,4261,4810,4276,4796,4290,4772,4302,4752,4307,4743,4308,4730,4307,4703,4298,4686,4286,4688,4324,4714,4333,4735,4336,4743,4337,4750,4337,4778,4332,4798,4325,4812,4317,4833,4299,4846,4282,4857,4258,4864,4232,4866,4212,4866,4204,4866,4187,4860,4160,4854,4142,4848,4129,4831,4106,4815,4092,4799,4083,4773,4074,4752,4071,4743,4070,4718,4073,4691,4082,4671,4093,4659,4102,4649,4113,4635,4137,4626,4162,4622,4185,4620,4201,4620,4207,4620,4216,4625,4244,4632,4264,4635,4271,4638,4278xe" filled="t" fillcolor="#151313" stroked="f">
                        <v:path arrowok="t"/>
                        <v:fill/>
                      </v:shape>
                      <v:shape style="position:absolute;left:4620;top:4070;width:246;height:267" coordorigin="4620,4070" coordsize="246,267" path="m4680,4281l4667,4260,4659,4236,4656,4216,4655,4300,4671,4314,4678,4319,4688,4324,4686,4286,4680,4281xe" filled="t" fillcolor="#151313" stroked="f">
                        <v:path arrowok="t"/>
                        <v:fill/>
                      </v:shape>
                      <v:group style="position:absolute;left:4899;top:4070;width:205;height:266" coordorigin="4899,4070" coordsize="205,266">
                        <v:shape style="position:absolute;left:4899;top:4070;width:205;height:266" coordorigin="4899,4070" coordsize="205,266" path="m5050,4080l5035,4075,5010,4071,4999,4070,4987,4071,4962,4076,4952,4079,4927,4096,4920,4105,4909,4122,4909,4159,4918,4173,4927,4188,4945,4197,4958,4203,4983,4210,4995,4214,5010,4217,5034,4224,5041,4226,5057,4232,5064,4241,5071,4250,5071,4274,5064,4285,5056,4295,5042,4300,5027,4306,5007,4306,4979,4302,4968,4299,4950,4291,4942,4279,4933,4266,4931,4247,4899,4250,4900,4263,4908,4287,4913,4296,4920,4305,4940,4321,4950,4327,4975,4334,4999,4336,5009,4337,5025,4336,5049,4330,5058,4327,5085,4307,5092,4298,5103,4272,5104,4260,5104,4239,5093,4223,5071,4203,5060,4197,5039,4190,5015,4183,5003,4180,4976,4173,4957,4165,4952,4162,4942,4153,4942,4123,4956,4112,4962,4108,4987,4101,5001,4100,5013,4101,5037,4108,5046,4113,5060,4137,5063,4150,5096,4147,5096,4143,5089,4117,5084,4107,5081,4103,5061,4085,5050,4080xe" filled="t" fillcolor="#151313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  <w10:wrap type="none"/>
          </v:group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509.04pt;margin-top:556.54pt;width:12.232pt;height:12pt;mso-position-horizontal-relative:page;mso-position-vertical-relative:page;z-index:-4614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.12pt;margin-top:432.16pt;width:12.232pt;height:12pt;mso-position-horizontal-relative:page;mso-position-vertical-relative:page;z-index:-4615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2.96pt;margin-top:409.48pt;width:12.232pt;height:12pt;mso-position-horizontal-relative:page;mso-position-vertical-relative:page;z-index:-4616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8.68pt;margin-top:409.48pt;width:12.232pt;height:12pt;mso-position-horizontal-relative:page;mso-position-vertical-relative:page;z-index:-4617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  <w:ind w:left="40"/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51.96pt;margin-top:761.565pt;width:20.315pt;height:17pt;mso-position-horizontal-relative:page;mso-position-vertical-relative:page;z-index:-461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5.48pt;margin-top:761.565pt;width:442.814pt;height:17pt;mso-position-horizontal-relative:page;mso-position-vertical-relative:page;z-index:-461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color w:val="026E9C"/>
                      <w:spacing w:val="56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color w:val="026E9C"/>
                      <w:spacing w:val="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26E9C"/>
                      <w:spacing w:val="1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color w:val="026E9C"/>
                      <w:spacing w:val="33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026E9C"/>
                      <w:spacing w:val="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026E9C"/>
                      <w:spacing w:val="44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78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26E9C"/>
                      <w:spacing w:val="62"/>
                      <w:w w:val="78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26E9C"/>
                      <w:spacing w:val="0"/>
                      <w:w w:val="110"/>
                      <w:sz w:val="30"/>
                      <w:szCs w:val="30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620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28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3.854pt;width:45.956pt;height:22pt;mso-position-horizontal-relative:page;mso-position-vertical-relative:page;z-index:-462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)-----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66.58pt;margin-top:723.854pt;width:53.282pt;height:22pt;mso-position-horizontal-relative:page;mso-position-vertical-relative:page;z-index:-462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------(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9.66pt;margin-top:637.637pt;width:320.261pt;height:57pt;mso-position-horizontal-relative:page;mso-position-vertical-relative:page;z-index:-462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220"/>
                    <w:ind w:left="2132" w:right="216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Mima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Aracely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Medina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220"/>
                    <w:ind w:left="1516" w:right="1601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Técnico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220"/>
                    <w:ind w:left="885" w:right="891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Dirección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Comunicación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Relacione</w:t>
                  </w:r>
                  <w:r>
                    <w:rPr>
                      <w:rFonts w:cs="Arial" w:hAnsi="Arial" w:eastAsia="Arial" w:ascii="Arial"/>
                      <w:spacing w:val="5"/>
                      <w:w w:val="105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Públicas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220"/>
                    <w:ind w:left="-17" w:right="-1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Consejo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Nacional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para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Atención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Persona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20"/>
                      <w:szCs w:val="20"/>
                    </w:rPr>
                    <w:t>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Discapacidad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center"/>
                    <w:spacing w:lineRule="exact" w:line="220"/>
                    <w:ind w:left="2707" w:right="2673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(CONADI)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66pt;margin-top:569.777pt;width:462.811pt;height:23.34pt;mso-position-horizontal-relative:page;mso-position-vertical-relative:page;z-index:-46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before="1" w:lineRule="exact" w:line="220"/>
                    <w:ind w:left="27" w:right="-14" w:hanging="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segundo: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modalidad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solicitante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indica.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Tercero: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NOTIFIQUESE.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35.04pt;margin-top:558.437pt;width:3.8559pt;height:12pt;mso-position-horizontal-relative:page;mso-position-vertical-relative:page;z-index:-46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pacing w:val="0"/>
                      <w:w w:val="67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48pt;margin-top:558.437pt;width:444.792pt;height:12pt;mso-position-horizontal-relative:page;mso-position-vertical-relative:page;z-index:-462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tabs>
                      <w:tab w:pos="8860" w:val="left"/>
                    </w:tabs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w w:val="105"/>
                      <w:sz w:val="20"/>
                      <w:szCs w:val="20"/>
                    </w:rPr>
                    <w:t>(según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sea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caso):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primero: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hace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entrega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solicitada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manera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  <w:tab/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3pt;margin-top:513.257pt;width:463.525pt;height:45.84pt;mso-position-horizontal-relative:page;mso-position-vertical-relative:page;z-index:-462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34"/>
                  </w:pPr>
                  <w:r>
                    <w:rPr>
                      <w:rFonts w:cs="Arial" w:hAnsi="Arial" w:eastAsia="Arial" w:ascii="Arial"/>
                      <w:spacing w:val="0"/>
                      <w:w w:val="89"/>
                      <w:sz w:val="20"/>
                      <w:szCs w:val="20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-10"/>
                      <w:w w:val="89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TANTO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before="5" w:lineRule="exact" w:line="220"/>
                    <w:ind w:left="20" w:right="-14" w:firstLine="1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unidad</w:t>
                  </w:r>
                  <w:r>
                    <w:rPr>
                      <w:rFonts w:cs="Arial" w:hAnsi="Arial" w:eastAsia="Arial" w:ascii="Arial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-2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-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vista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considerando</w:t>
                  </w:r>
                  <w:r>
                    <w:rPr>
                      <w:rFonts w:cs="Arial" w:hAnsi="Arial" w:eastAsia="Arial" w:ascii="Arial"/>
                      <w:spacing w:val="5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las</w:t>
                  </w:r>
                  <w:r>
                    <w:rPr>
                      <w:rFonts w:cs="Arial" w:hAnsi="Arial" w:eastAsia="Arial" w:ascii="Arial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leyes</w:t>
                  </w:r>
                  <w:r>
                    <w:rPr>
                      <w:rFonts w:cs="Arial" w:hAnsi="Arial" w:eastAsia="Arial" w:ascii="Arial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citadas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fundamente</w:t>
                  </w:r>
                  <w:r>
                    <w:rPr>
                      <w:rFonts w:cs="Arial" w:hAnsi="Arial" w:eastAsia="Arial" w:ascii="Arial"/>
                      <w:spacing w:val="-1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establecido</w:t>
                  </w:r>
                  <w:r>
                    <w:rPr>
                      <w:rFonts w:cs="Arial" w:hAnsi="Arial" w:eastAsia="Arial" w:ascii="Arial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artículos: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3"/>
                      <w:sz w:val="20"/>
                      <w:szCs w:val="20"/>
                    </w:rPr>
                    <w:t>1,</w:t>
                  </w:r>
                  <w:r>
                    <w:rPr>
                      <w:rFonts w:cs="Arial" w:hAnsi="Arial" w:eastAsia="Arial" w:ascii="Arial"/>
                      <w:spacing w:val="24"/>
                      <w:w w:val="83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2,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3,</w:t>
                  </w:r>
                  <w:r>
                    <w:rPr>
                      <w:rFonts w:cs="Arial" w:hAnsi="Arial" w:eastAsia="Arial" w:ascii="Arial"/>
                      <w:spacing w:val="-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4,</w:t>
                  </w:r>
                  <w:r>
                    <w:rPr>
                      <w:rFonts w:cs="Arial" w:hAnsi="Arial" w:eastAsia="Arial" w:ascii="Arial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5,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6,</w:t>
                  </w:r>
                  <w:r>
                    <w:rPr>
                      <w:rFonts w:cs="Arial" w:hAnsi="Arial" w:eastAsia="Arial" w:ascii="Arial"/>
                      <w:spacing w:val="-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8,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9,</w:t>
                  </w:r>
                  <w:r>
                    <w:rPr>
                      <w:rFonts w:cs="Arial" w:hAnsi="Arial" w:eastAsia="Arial" w:ascii="Arial"/>
                      <w:spacing w:val="-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15,</w:t>
                  </w:r>
                  <w:r>
                    <w:rPr>
                      <w:rFonts w:cs="Arial" w:hAnsi="Arial" w:eastAsia="Arial" w:ascii="Arial"/>
                      <w:spacing w:val="-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16,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17,</w:t>
                  </w:r>
                  <w:r>
                    <w:rPr>
                      <w:rFonts w:cs="Arial" w:hAnsi="Arial" w:eastAsia="Arial" w:ascii="Arial"/>
                      <w:spacing w:val="-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18,</w:t>
                  </w:r>
                  <w:r>
                    <w:rPr>
                      <w:rFonts w:cs="Arial" w:hAnsi="Arial" w:eastAsia="Arial" w:ascii="Arial"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19,</w:t>
                  </w:r>
                  <w:r>
                    <w:rPr>
                      <w:rFonts w:cs="Arial" w:hAnsi="Arial" w:eastAsia="Arial" w:ascii="Arial"/>
                      <w:spacing w:val="-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20,</w:t>
                  </w:r>
                  <w:r>
                    <w:rPr>
                      <w:rFonts w:cs="Arial" w:hAnsi="Arial" w:eastAsia="Arial" w:ascii="Arial"/>
                      <w:spacing w:val="-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38,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39,</w:t>
                  </w:r>
                  <w:r>
                    <w:rPr>
                      <w:rFonts w:cs="Arial" w:hAnsi="Arial" w:eastAsia="Arial" w:ascii="Arial"/>
                      <w:spacing w:val="-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40,</w:t>
                  </w:r>
                  <w:r>
                    <w:rPr>
                      <w:rFonts w:cs="Arial" w:hAnsi="Arial" w:eastAsia="Arial" w:ascii="Arial"/>
                      <w:spacing w:val="-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41,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29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42,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45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último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párrafo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Ley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Pública,</w:t>
                  </w:r>
                  <w:r>
                    <w:rPr>
                      <w:rFonts w:cs="Arial" w:hAnsi="Arial" w:eastAsia="Arial" w:ascii="Arial"/>
                      <w:spacing w:val="3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Decreto</w:t>
                  </w:r>
                  <w:r>
                    <w:rPr>
                      <w:rFonts w:cs="Arial" w:hAnsi="Arial" w:eastAsia="Arial" w:ascii="Arial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57-2008</w:t>
                  </w:r>
                  <w:r>
                    <w:rPr>
                      <w:rFonts w:cs="Arial" w:hAnsi="Arial" w:eastAsia="Arial" w:ascii="Arial"/>
                      <w:spacing w:val="3"/>
                      <w:w w:val="105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86"/>
                      <w:sz w:val="20"/>
                      <w:szCs w:val="20"/>
                    </w:rPr>
                    <w:t>RESUELVE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66pt;margin-top:445.397pt;width:462.831pt;height:57.18pt;mso-position-horizontal-relative:page;mso-position-vertical-relative:page;z-index:-462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lineRule="exact" w:line="220"/>
                    <w:ind w:left="20" w:right="-3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conformidad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establece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artículo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9</w:t>
                  </w:r>
                  <w:r>
                    <w:rPr>
                      <w:rFonts w:cs="Arial" w:hAnsi="Arial" w:eastAsia="Arial" w:ascii="Arial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Ley</w:t>
                  </w:r>
                  <w:r>
                    <w:rPr>
                      <w:rFonts w:cs="Arial" w:hAnsi="Arial" w:eastAsia="Arial" w:ascii="Arial"/>
                      <w:spacing w:val="-1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Pública,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Decreto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lineRule="auto" w:line="235"/>
                    <w:ind w:left="20" w:right="-1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57-2008</w:t>
                  </w:r>
                  <w:r>
                    <w:rPr>
                      <w:rFonts w:cs="Arial" w:hAnsi="Arial" w:eastAsia="Arial" w:ascii="Arial"/>
                      <w:spacing w:val="-26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Congres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República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Guatemala.</w:t>
                  </w:r>
                  <w:r>
                    <w:rPr>
                      <w:rFonts w:cs="Arial" w:hAnsi="Arial" w:eastAsia="Arial" w:ascii="Arial"/>
                      <w:spacing w:val="4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84"/>
                      <w:sz w:val="20"/>
                      <w:szCs w:val="20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11"/>
                      <w:w w:val="84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advierte</w:t>
                  </w:r>
                  <w:r>
                    <w:rPr>
                      <w:rFonts w:cs="Arial" w:hAnsi="Arial" w:eastAsia="Arial" w:ascii="Arial"/>
                      <w:spacing w:val="-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al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interesado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conformidad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artículo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15</w:t>
                  </w:r>
                  <w:r>
                    <w:rPr>
                      <w:rFonts w:cs="Arial" w:hAnsi="Arial" w:eastAsia="Arial" w:ascii="Arial"/>
                      <w:spacing w:val="-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Ley</w:t>
                  </w:r>
                  <w:r>
                    <w:rPr>
                      <w:rFonts w:cs="Arial" w:hAnsi="Arial" w:eastAsia="Arial" w:ascii="Arial"/>
                      <w:spacing w:val="-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-11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Pública,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Decreto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57-2008</w:t>
                  </w:r>
                  <w:r>
                    <w:rPr>
                      <w:rFonts w:cs="Arial" w:hAnsi="Arial" w:eastAsia="Arial" w:ascii="Arial"/>
                      <w:spacing w:val="-22"/>
                      <w:w w:val="100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Congres</w:t>
                  </w:r>
                  <w:r>
                    <w:rPr>
                      <w:rFonts w:cs="Arial" w:hAnsi="Arial" w:eastAsia="Arial" w:ascii="Arial"/>
                      <w:spacing w:val="8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4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Republica,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posee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responsabilidad</w:t>
                  </w:r>
                  <w:r>
                    <w:rPr>
                      <w:rFonts w:cs="Arial" w:hAnsi="Arial" w:eastAsia="Arial" w:ascii="Arial"/>
                      <w:spacing w:val="26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penal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civil,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uso,</w:t>
                  </w:r>
                  <w:r>
                    <w:rPr>
                      <w:rFonts w:cs="Arial" w:hAnsi="Arial" w:eastAsia="Arial" w:ascii="Arial"/>
                      <w:spacing w:val="1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manejo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difusión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cual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está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teniendo</w:t>
                  </w:r>
                  <w:r>
                    <w:rPr>
                      <w:rFonts w:cs="Arial" w:hAnsi="Arial" w:eastAsia="Arial" w:ascii="Arial"/>
                      <w:spacing w:val="9"/>
                      <w:w w:val="107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acceso.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5.92pt;margin-top:434.057pt;width:434.156pt;height:12pt;mso-position-horizontal-relative:page;mso-position-vertical-relative:page;z-index:-46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hecha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señor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(a)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-----------------</w:t>
                  </w:r>
                  <w:r>
                    <w:rPr>
                      <w:rFonts w:cs="Arial" w:hAnsi="Arial" w:eastAsia="Arial" w:ascii="Arial"/>
                      <w:spacing w:val="-29"/>
                      <w:w w:val="105"/>
                      <w:sz w:val="20"/>
                      <w:szCs w:val="20"/>
                    </w:rPr>
                    <w:t>-</w:t>
                  </w:r>
                  <w:r>
                    <w:rPr>
                      <w:rFonts w:cs="Arial" w:hAnsi="Arial" w:eastAsia="Arial" w:ascii="Arial"/>
                      <w:spacing w:val="-93"/>
                      <w:w w:val="105"/>
                      <w:sz w:val="20"/>
                      <w:szCs w:val="20"/>
                    </w:rPr>
                    <w:t>e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spacing w:val="-21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5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solicita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5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37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antes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descrita,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12pt;margin-top:434.057pt;width:14.232pt;height:12pt;mso-position-horizontal-relative:page;mso-position-vertical-relative:page;z-index:-46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tabs>
                      <w:tab w:pos="260" w:val="left"/>
                    </w:tabs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z w:val="20"/>
                      <w:szCs w:val="20"/>
                    </w:rPr>
                  </w:r>
                  <w:r>
                    <w:rPr>
                      <w:rFonts w:cs="Arial" w:hAnsi="Arial" w:eastAsia="Arial" w:ascii="Arial"/>
                      <w:sz w:val="20"/>
                      <w:szCs w:val="20"/>
                      <w:u w:val="single" w:color="000000"/>
                    </w:rPr>
                    <w:t> </w:t>
                  </w:r>
                  <w:r>
                    <w:rPr>
                      <w:rFonts w:cs="Arial" w:hAnsi="Arial" w:eastAsia="Arial" w:ascii="Arial"/>
                      <w:sz w:val="20"/>
                      <w:szCs w:val="20"/>
                      <w:u w:val="single" w:color="000000"/>
                    </w:rPr>
                    <w:tab/>
                  </w:r>
                  <w:r>
                    <w:rPr>
                      <w:rFonts w:cs="Arial" w:hAnsi="Arial" w:eastAsia="Arial" w:ascii="Arial"/>
                      <w:sz w:val="20"/>
                      <w:szCs w:val="20"/>
                      <w:u w:val="single" w:color="000000"/>
                    </w:rPr>
                  </w:r>
                  <w:r>
                    <w:rPr>
                      <w:rFonts w:cs="Arial" w:hAnsi="Arial" w:eastAsia="Arial" w:ascii="Arial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48pt;margin-top:422.897pt;width:461.135pt;height:12pt;mso-position-horizontal-relative:page;mso-position-vertical-relative:page;z-index:-463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según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Ley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-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-8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recibió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vía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correo</w:t>
                  </w:r>
                  <w:r>
                    <w:rPr>
                      <w:rFonts w:cs="Arial" w:hAnsi="Arial" w:eastAsia="Arial" w:ascii="Arial"/>
                      <w:spacing w:val="4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electrónico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29"/>
                      <w:w w:val="107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número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8.42pt;margin-top:411.377pt;width:324.328pt;height:12pt;mso-position-horizontal-relative:page;mso-position-vertical-relative:page;z-index:-46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dos</w:t>
                  </w:r>
                  <w:r>
                    <w:rPr>
                      <w:rFonts w:cs="Arial" w:hAnsi="Arial" w:eastAsia="Arial" w:ascii="Arial"/>
                      <w:spacing w:val="1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mil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veinte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2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entrando</w:t>
                  </w:r>
                  <w:r>
                    <w:rPr>
                      <w:rFonts w:cs="Arial" w:hAnsi="Arial" w:eastAsia="Arial" w:ascii="Arial"/>
                      <w:spacing w:val="-4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vigencia</w:t>
                  </w:r>
                  <w:r>
                    <w:rPr>
                      <w:rFonts w:cs="Arial" w:hAnsi="Arial" w:eastAsia="Arial" w:ascii="Arial"/>
                      <w:spacing w:val="5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día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hábil</w:t>
                  </w:r>
                  <w:r>
                    <w:rPr>
                      <w:rFonts w:cs="Arial" w:hAnsi="Arial" w:eastAsia="Arial" w:ascii="Arial"/>
                      <w:spacing w:val="5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posterior,</w:t>
                  </w:r>
                  <w:r>
                    <w:rPr>
                      <w:rFonts w:cs="Arial" w:hAnsi="Arial" w:eastAsia="Arial" w:ascii="Arial"/>
                      <w:spacing w:val="17"/>
                      <w:w w:val="107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(----),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7.92pt;margin-top:411.377pt;width:28.272pt;height:12pt;mso-position-horizontal-relative:page;mso-position-vertical-relative:page;z-index:-46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tabs>
                      <w:tab w:pos="540" w:val="left"/>
                    </w:tabs>
                    <w:jc w:val="left"/>
                    <w:spacing w:lineRule="exact" w:line="220"/>
                    <w:ind w:left="20" w:right="-30"/>
                  </w:pPr>
                  <w:r>
                    <w:rPr>
                      <w:rFonts w:cs="Arial" w:hAnsi="Arial" w:eastAsia="Arial" w:ascii="Arial"/>
                      <w:w w:val="105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  <w:tab/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66pt;margin-top:400.217pt;width:87.6905pt;height:23.16pt;mso-position-horizontal-relative:page;mso-position-vertical-relative:page;z-index:-463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tabs>
                      <w:tab w:pos="1660" w:val="left"/>
                    </w:tabs>
                    <w:jc w:val="left"/>
                    <w:spacing w:before="3" w:lineRule="exact" w:line="220"/>
                    <w:ind w:left="20" w:right="-14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CONSIDERANDO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con</w:t>
                  </w:r>
                  <w:r>
                    <w:rPr>
                      <w:rFonts w:cs="Arial" w:hAnsi="Arial" w:eastAsia="Arial" w:ascii="Arial"/>
                      <w:spacing w:val="-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fecha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  <w:tab/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  <w:u w:val="single" w:color="000000"/>
                    </w:rPr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3pt;margin-top:343.697pt;width:463.129pt;height:45.84pt;mso-position-horizontal-relative:page;mso-position-vertical-relative:page;z-index:-463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lineRule="exact" w:line="220"/>
                    <w:ind w:left="27" w:right="7492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CONSIDERANDO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before="1" w:lineRule="auto" w:line="234"/>
                    <w:ind w:left="20" w:right="-14" w:firstLine="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artículo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16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del</w:t>
                  </w:r>
                  <w:r>
                    <w:rPr>
                      <w:rFonts w:cs="Arial" w:hAnsi="Arial" w:eastAsia="Arial" w:ascii="Arial"/>
                      <w:spacing w:val="4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Decreto</w:t>
                  </w:r>
                  <w:r>
                    <w:rPr>
                      <w:rFonts w:cs="Arial" w:hAnsi="Arial" w:eastAsia="Arial" w:ascii="Arial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57-2008del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Congreso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República</w:t>
                  </w:r>
                  <w:r>
                    <w:rPr>
                      <w:rFonts w:cs="Arial" w:hAnsi="Arial" w:eastAsia="Arial" w:ascii="Arial"/>
                      <w:spacing w:val="3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establece,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toda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persona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tiene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derecho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tener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3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acceso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2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información</w:t>
                  </w:r>
                  <w:r>
                    <w:rPr>
                      <w:rFonts w:cs="Arial" w:hAnsi="Arial" w:eastAsia="Arial" w:ascii="Arial"/>
                      <w:spacing w:val="17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pública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</w:t>
                  </w:r>
                  <w:r>
                    <w:rPr>
                      <w:rFonts w:cs="Arial" w:hAnsi="Arial" w:eastAsia="Arial" w:ascii="Arial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posesión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cs="Arial" w:hAnsi="Arial" w:eastAsia="Arial" w:ascii="Arial"/>
                      <w:spacing w:val="2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sujetos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obligados,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cuando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solicite.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48pt;margin-top:287.177pt;width:462.596pt;height:45.84pt;mso-position-horizontal-relative:page;mso-position-vertical-relative:page;z-index:-46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lineRule="exact" w:line="220"/>
                    <w:ind w:left="24" w:right="7485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CONSIDERANDO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both"/>
                    <w:spacing w:before="1" w:lineRule="auto" w:line="234"/>
                    <w:ind w:left="20" w:right="-14" w:firstLine="4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-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artículo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28</w:t>
                  </w:r>
                  <w:r>
                    <w:rPr>
                      <w:rFonts w:cs="Arial" w:hAnsi="Arial" w:eastAsia="Arial" w:ascii="Arial"/>
                      <w:spacing w:val="-1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Constitución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Política</w:t>
                  </w:r>
                  <w:r>
                    <w:rPr>
                      <w:rFonts w:cs="Arial" w:hAnsi="Arial" w:eastAsia="Arial" w:ascii="Arial"/>
                      <w:spacing w:val="2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República</w:t>
                  </w:r>
                  <w:r>
                    <w:rPr>
                      <w:rFonts w:cs="Arial" w:hAnsi="Arial" w:eastAsia="Arial" w:ascii="Arial"/>
                      <w:spacing w:val="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establece,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todos</w:t>
                  </w:r>
                  <w:r>
                    <w:rPr>
                      <w:rFonts w:cs="Arial" w:hAnsi="Arial" w:eastAsia="Arial" w:ascii="Arial"/>
                      <w:spacing w:val="3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los</w:t>
                  </w:r>
                  <w:r>
                    <w:rPr>
                      <w:rFonts w:cs="Arial" w:hAnsi="Arial" w:eastAsia="Arial" w:ascii="Arial"/>
                      <w:spacing w:val="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habitantes</w:t>
                  </w:r>
                  <w:r>
                    <w:rPr>
                      <w:rFonts w:cs="Arial" w:hAnsi="Arial" w:eastAsia="Arial" w:ascii="Arial"/>
                      <w:spacing w:val="9"/>
                      <w:w w:val="107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7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República</w:t>
                  </w:r>
                  <w:r>
                    <w:rPr>
                      <w:rFonts w:cs="Arial" w:hAnsi="Arial" w:eastAsia="Arial" w:ascii="Arial"/>
                      <w:spacing w:val="4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Guatemala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tienen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3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derecho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dirigir,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individual</w:t>
                  </w:r>
                  <w:r>
                    <w:rPr>
                      <w:rFonts w:cs="Arial" w:hAnsi="Arial" w:eastAsia="Arial" w:ascii="Arial"/>
                      <w:spacing w:val="27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2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colectivamente</w:t>
                  </w:r>
                  <w:r>
                    <w:rPr>
                      <w:rFonts w:cs="Arial" w:hAnsi="Arial" w:eastAsia="Arial" w:ascii="Arial"/>
                      <w:spacing w:val="-2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peticiones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6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autoridad,</w:t>
                  </w:r>
                  <w:r>
                    <w:rPr>
                      <w:rFonts w:cs="Arial" w:hAnsi="Arial" w:eastAsia="Arial" w:ascii="Arial"/>
                      <w:spacing w:val="-6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2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que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está</w:t>
                  </w:r>
                  <w:r>
                    <w:rPr>
                      <w:rFonts w:cs="Arial" w:hAnsi="Arial" w:eastAsia="Arial" w:ascii="Arial"/>
                      <w:spacing w:val="1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obligada</w:t>
                  </w:r>
                  <w:r>
                    <w:rPr>
                      <w:rFonts w:cs="Arial" w:hAnsi="Arial" w:eastAsia="Arial" w:ascii="Arial"/>
                      <w:spacing w:val="31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-8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20"/>
                      <w:szCs w:val="20"/>
                    </w:rPr>
                    <w:t>tramitarlas</w:t>
                  </w:r>
                  <w:r>
                    <w:rPr>
                      <w:rFonts w:cs="Arial" w:hAnsi="Arial" w:eastAsia="Arial" w:ascii="Arial"/>
                      <w:spacing w:val="17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y</w:t>
                  </w:r>
                  <w:r>
                    <w:rPr>
                      <w:rFonts w:cs="Arial" w:hAnsi="Arial" w:eastAsia="Arial" w:ascii="Arial"/>
                      <w:spacing w:val="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deberá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resolver</w:t>
                  </w:r>
                  <w:r>
                    <w:rPr>
                      <w:rFonts w:cs="Arial" w:hAnsi="Arial" w:eastAsia="Arial" w:ascii="Arial"/>
                      <w:spacing w:val="4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conforme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0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5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ley.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12pt;margin-top:242.807pt;width:499.066pt;height:34.1061pt;mso-position-horizontal-relative:page;mso-position-vertical-relative:page;z-index:-463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VISTOS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before="16"/>
                    <w:ind w:left="31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Se</w:t>
                  </w:r>
                  <w:r>
                    <w:rPr>
                      <w:rFonts w:cs="Arial" w:hAnsi="Arial" w:eastAsia="Arial" w:ascii="Arial"/>
                      <w:spacing w:val="-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tiene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la</w:t>
                  </w:r>
                  <w:r>
                    <w:rPr>
                      <w:rFonts w:cs="Arial" w:hAnsi="Arial" w:eastAsia="Arial" w:ascii="Arial"/>
                      <w:spacing w:val="1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vista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resolver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1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solicitud</w:t>
                  </w:r>
                  <w:r>
                    <w:rPr>
                      <w:rFonts w:cs="Arial" w:hAnsi="Arial" w:eastAsia="Arial" w:ascii="Arial"/>
                      <w:spacing w:val="0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5"/>
                      <w:w w:val="11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hecha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1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vía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correo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electrónico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por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el</w:t>
                  </w:r>
                  <w:r>
                    <w:rPr>
                      <w:rFonts w:cs="Arial" w:hAnsi="Arial" w:eastAsia="Arial" w:ascii="Arial"/>
                      <w:spacing w:val="3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señor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23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18"/>
                      <w:szCs w:val="18"/>
                    </w:rPr>
                    <w:t>(a)-------------------</w:t>
                  </w:r>
                  <w:r>
                    <w:rPr>
                      <w:rFonts w:cs="Arial" w:hAnsi="Arial" w:eastAsia="Arial" w:ascii="Arial"/>
                      <w:spacing w:val="-3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18"/>
                      <w:szCs w:val="18"/>
                    </w:rPr>
                    <w:t>quien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before="8"/>
                    <w:ind w:left="34" w:right="-30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requiere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</w:t>
                  </w:r>
                  <w:r>
                    <w:rPr>
                      <w:rFonts w:cs="Arial" w:hAnsi="Arial" w:eastAsia="Arial" w:ascii="Arial"/>
                      <w:spacing w:val="3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27"/>
                      <w:sz w:val="20"/>
                      <w:szCs w:val="2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spacing w:val="-23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o</w:t>
                  </w:r>
                  <w:r>
                    <w:rPr>
                      <w:rFonts w:cs="Arial" w:hAnsi="Arial" w:eastAsia="Arial" w:ascii="Arial"/>
                      <w:spacing w:val="-4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sigu</w:t>
                  </w:r>
                  <w:r>
                    <w:rPr>
                      <w:rFonts w:cs="Arial" w:hAnsi="Arial" w:eastAsia="Arial" w:ascii="Arial"/>
                      <w:spacing w:val="4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  <w:t>ente:</w:t>
                  </w:r>
                  <w:r>
                    <w:rPr>
                      <w:rFonts w:cs="Arial" w:hAnsi="Arial" w:eastAsia="Arial" w:ascii="Arial"/>
                      <w:spacing w:val="39"/>
                      <w:w w:val="100"/>
                      <w:sz w:val="20"/>
                      <w:szCs w:val="20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20"/>
                      <w:szCs w:val="20"/>
                    </w:rPr>
                    <w:t>"---------------------------------------------------------------------------------------------------------------"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66.64pt;margin-top:220.127pt;width:3.34622pt;height:11pt;mso-position-horizontal-relative:page;mso-position-vertical-relative:page;z-index:-463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54"/>
                      <w:sz w:val="18"/>
                      <w:szCs w:val="18"/>
                    </w:rPr>
                    <w:t>.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7.66pt;margin-top:220.127pt;width:120.757pt;height:11pt;mso-position-horizontal-relative:page;mso-position-vertical-relative:page;z-index:-46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Guatemala,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 </w:t>
                  </w:r>
                  <w:r>
                    <w:rPr>
                      <w:rFonts w:cs="Arial" w:hAnsi="Arial" w:eastAsia="Arial" w:ascii="Arial"/>
                      <w:spacing w:val="1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     </w:t>
                  </w:r>
                  <w:r>
                    <w:rPr>
                      <w:rFonts w:cs="Arial" w:hAnsi="Arial" w:eastAsia="Arial" w:ascii="Arial"/>
                      <w:spacing w:val="48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  <w:t>de</w:t>
                  </w:r>
                  <w:r>
                    <w:rPr>
                      <w:rFonts w:cs="Arial" w:hAnsi="Arial" w:eastAsia="Arial" w:ascii="Arial"/>
                      <w:spacing w:val="27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spacing w:val="0"/>
                      <w:w w:val="105"/>
                      <w:sz w:val="18"/>
                      <w:szCs w:val="18"/>
                    </w:rPr>
                    <w:t>2020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8.02pt;margin-top:197.447pt;width:160.5pt;height:11pt;mso-position-horizontal-relative:page;mso-position-vertical-relative:page;z-index:-46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spacing w:val="0"/>
                      <w:w w:val="105"/>
                      <w:sz w:val="18"/>
                      <w:szCs w:val="18"/>
                    </w:rPr>
                    <w:t>RESOLUCIÓNCONADl-AIP-xxx-2020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3pt;margin-top:141.851pt;width:196.57pt;height:18pt;mso-position-horizontal-relative:page;mso-position-vertical-relative:page;z-index:-4641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 w:right="-48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Formato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de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RESOLUC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ÓN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95.48pt;margin-top:762.105pt;width:431.258pt;height:17pt;mso-position-horizontal-relative:page;mso-position-vertical-relative:page;z-index:-45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20"/>
                    <w:ind w:left="20" w:right="-45"/>
                  </w:pPr>
                  <w:r>
                    <w:rPr>
                      <w:rFonts w:cs="Arial" w:hAnsi="Arial" w:eastAsia="Arial" w:ascii="Arial"/>
                      <w:b/>
                      <w:color w:val="026E9C"/>
                      <w:w w:val="81"/>
                      <w:sz w:val="30"/>
                      <w:szCs w:val="30"/>
                    </w:rPr>
                    <w:t>MANUAL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-41"/>
                      <w:w w:val="100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7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PROCESOS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2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Y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16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PROCEDIMIENTOS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61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7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77"/>
                      <w:sz w:val="30"/>
                      <w:szCs w:val="30"/>
                    </w:rPr>
                    <w:t>INFORMACIÓN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53"/>
                      <w:w w:val="77"/>
                      <w:sz w:val="30"/>
                      <w:szCs w:val="3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26E9C"/>
                      <w:spacing w:val="0"/>
                      <w:w w:val="81"/>
                      <w:sz w:val="30"/>
                      <w:szCs w:val="3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8.134pt;margin-top:727.275pt;width:17.9824pt;height:16pt;mso-position-horizontal-relative:page;mso-position-vertical-relative:page;z-index:-4578" filled="f" stroked="f">
            <v:textbox inset="0,0,0,0">
              <w:txbxContent>
                <w:p>
                  <w:pPr>
                    <w:rPr>
                      <w:rFonts w:cs="Open Sans" w:hAnsi="Open Sans" w:eastAsia="Open Sans" w:ascii="Open Sans"/>
                      <w:sz w:val="28"/>
                      <w:szCs w:val="28"/>
                    </w:rPr>
                    <w:jc w:val="left"/>
                    <w:spacing w:lineRule="exact" w:line="320"/>
                    <w:ind w:left="20" w:right="-42"/>
                  </w:pPr>
                  <w:r>
                    <w:rPr>
                      <w:rFonts w:cs="Open Sans" w:hAnsi="Open Sans" w:eastAsia="Open Sans" w:ascii="Open Sans"/>
                      <w:b/>
                      <w:color w:val="151313"/>
                      <w:spacing w:val="0"/>
                      <w:w w:val="100"/>
                      <w:position w:val="2"/>
                      <w:sz w:val="28"/>
                      <w:szCs w:val="28"/>
                    </w:rPr>
                    <w:t>29</w:t>
                  </w:r>
                  <w:r>
                    <w:rPr>
                      <w:rFonts w:cs="Open Sans" w:hAnsi="Open Sans" w:eastAsia="Open Sans" w:ascii="Open Sans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0.92pt;margin-top:724.934pt;width:9.326pt;height:22pt;mso-position-horizontal-relative:page;mso-position-vertical-relative:page;z-index:-45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)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0.96pt;margin-top:724.574pt;width:9.326pt;height:22pt;mso-position-horizontal-relative:page;mso-position-vertical-relative:page;z-index:-45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0"/>
                      <w:szCs w:val="40"/>
                    </w:rPr>
                    <w:jc w:val="left"/>
                    <w:spacing w:lineRule="exact" w:line="420"/>
                    <w:ind w:left="20" w:right="-60"/>
                  </w:pPr>
                  <w:r>
                    <w:rPr>
                      <w:rFonts w:cs="Arial" w:hAnsi="Arial" w:eastAsia="Arial" w:ascii="Arial"/>
                      <w:color w:val="3D1575"/>
                      <w:spacing w:val="0"/>
                      <w:w w:val="110"/>
                      <w:sz w:val="40"/>
                      <w:szCs w:val="40"/>
                    </w:rPr>
                    <w:t>(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86pt;margin-top:661.848pt;width:276.852pt;height:21.4pt;mso-position-horizontal-relative:page;mso-position-vertical-relative:page;z-index:-458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 w:lineRule="auto" w:line="300"/>
                    <w:ind w:left="20" w:right="3"/>
                  </w:pP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919191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nombre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del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Procurador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5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los</w:t>
                  </w:r>
                  <w:r>
                    <w:rPr>
                      <w:rFonts w:cs="Arial" w:hAnsi="Arial" w:eastAsia="Arial" w:ascii="Arial"/>
                      <w:color w:val="919191"/>
                      <w:spacing w:val="2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Derechos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3"/>
                      <w:sz w:val="10"/>
                      <w:szCs w:val="10"/>
                    </w:rPr>
                    <w:t>H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umanos,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-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Autoridad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Reguladora</w:t>
                  </w:r>
                  <w:r>
                    <w:rPr>
                      <w:rFonts w:cs="Arial" w:hAnsi="Arial" w:eastAsia="Arial" w:ascii="Arial"/>
                      <w:color w:val="919191"/>
                      <w:spacing w:val="19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en</w:t>
                  </w:r>
                  <w:r>
                    <w:rPr>
                      <w:rFonts w:cs="Arial" w:hAnsi="Arial" w:eastAsia="Arial" w:ascii="Arial"/>
                      <w:color w:val="919191"/>
                      <w:spacing w:val="2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materia,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agradecemos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tu</w:t>
                  </w:r>
                  <w:r>
                    <w:rPr>
                      <w:rFonts w:cs="Arial" w:hAnsi="Arial" w:eastAsia="Arial" w:ascii="Arial"/>
                      <w:color w:val="919191"/>
                      <w:spacing w:val="2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fiel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compromiso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7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919191"/>
                      <w:spacing w:val="1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voluntad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para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construir</w:t>
                  </w:r>
                  <w:r>
                    <w:rPr>
                      <w:rFonts w:cs="Arial" w:hAnsi="Arial" w:eastAsia="Arial" w:ascii="Arial"/>
                      <w:color w:val="919191"/>
                      <w:spacing w:val="27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por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este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edio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nación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919191"/>
                      <w:spacing w:val="2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todos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dese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mos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libre,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sobe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ana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2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independiente.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8.36pt;margin-top:647.358pt;width:102.779pt;height:17.54pt;mso-position-horizontal-relative:page;mso-position-vertical-relative:page;z-index:-45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4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con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12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25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10"/>
                      <w:sz w:val="12"/>
                      <w:szCs w:val="12"/>
                    </w:rPr>
                    <w:t>aplicación,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31"/>
                      <w:w w:val="11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10"/>
                      <w:sz w:val="12"/>
                      <w:szCs w:val="12"/>
                    </w:rPr>
                    <w:t>escr+banos!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53"/>
                    <w:ind w:left="1017"/>
                  </w:pP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10"/>
                      <w:sz w:val="12"/>
                      <w:szCs w:val="12"/>
                    </w:rPr>
                    <w:t>soporte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86pt;margin-top:640.248pt;width:286.984pt;height:14.92pt;mso-position-horizontal-relative:page;mso-position-vertical-relative:page;z-index:-458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 w:lineRule="auto" w:line="330"/>
                    <w:ind w:left="20" w:right="3"/>
                  </w:pP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3"/>
                      <w:sz w:val="10"/>
                      <w:szCs w:val="10"/>
                    </w:rPr>
                    <w:t>Si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6"/>
                      <w:w w:val="8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tienes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alguna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duda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47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nconveniente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sobre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el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aplicación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1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919191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plataforma,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5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comunícate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1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a: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5"/>
                      <w:w w:val="100"/>
                      <w:sz w:val="10"/>
                      <w:szCs w:val="10"/>
                    </w:rPr>
                    <w:t> </w:t>
                  </w:r>
                  <w:hyperlink r:id="rId6">
                    <w:r>
                      <w:rPr>
                        <w:rFonts w:cs="Arial" w:hAnsi="Arial" w:eastAsia="Arial" w:ascii="Arial"/>
                        <w:color w:val="919191"/>
                        <w:spacing w:val="0"/>
                        <w:w w:val="105"/>
                        <w:sz w:val="10"/>
                        <w:szCs w:val="10"/>
                      </w:rPr>
                      <w:t>secai@pdh.o</w:t>
                    </w:r>
                    <w:r>
                      <w:rPr>
                        <w:rFonts w:cs="Arial" w:hAnsi="Arial" w:eastAsia="Arial" w:ascii="Arial"/>
                        <w:color w:val="7C7C7C"/>
                        <w:spacing w:val="0"/>
                        <w:w w:val="105"/>
                        <w:sz w:val="10"/>
                        <w:szCs w:val="10"/>
                      </w:rPr>
                      <w:t>r</w:t>
                    </w:r>
                    <w:r>
                      <w:rPr>
                        <w:rFonts w:cs="Arial" w:hAnsi="Arial" w:eastAsia="Arial" w:ascii="Arial"/>
                        <w:color w:val="919191"/>
                        <w:spacing w:val="0"/>
                        <w:w w:val="110"/>
                        <w:sz w:val="10"/>
                        <w:szCs w:val="10"/>
                      </w:rPr>
                      <w:t>g.gt</w:t>
                    </w:r>
                  </w:hyperlink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donde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gustosamente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atendere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tus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inquietudes.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58.48pt;margin-top:639.438pt;width:56.5202pt;height:8pt;mso-position-horizontal-relative:page;mso-position-vertical-relative:page;z-index:-45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4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algún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   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11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10"/>
                      <w:sz w:val="12"/>
                      <w:szCs w:val="12"/>
                    </w:rPr>
                    <w:t>problema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98.36pt;margin-top:639.438pt;width:52.3808pt;height:8pt;mso-position-horizontal-relative:page;mso-position-vertical-relative:page;z-index:-458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before="4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Si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00"/>
                      <w:sz w:val="12"/>
                      <w:szCs w:val="12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18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16728"/>
                      <w:spacing w:val="0"/>
                      <w:w w:val="110"/>
                      <w:sz w:val="12"/>
                      <w:szCs w:val="12"/>
                    </w:rPr>
                    <w:t>experimenta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5pt;margin-top:618.828pt;width:284.597pt;height:14.02pt;mso-position-horizontal-relative:page;mso-position-vertical-relative:page;z-index:-458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 w:lineRule="auto" w:line="293"/>
                    <w:ind w:left="27" w:right="3" w:hanging="7"/>
                  </w:pP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través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esta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herramienta,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5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919191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institución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919191"/>
                      <w:spacing w:val="2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dignamente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2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representas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9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estará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dando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cumplimento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6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2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3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todos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los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requisitos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que</w:t>
                  </w:r>
                  <w:r>
                    <w:rPr>
                      <w:rFonts w:cs="Arial" w:hAnsi="Arial" w:eastAsia="Arial" w:ascii="Arial"/>
                      <w:color w:val="919191"/>
                      <w:spacing w:val="2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establece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el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artículo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48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ey</w:t>
                  </w:r>
                  <w:r>
                    <w:rPr>
                      <w:rFonts w:cs="Arial" w:hAnsi="Arial" w:eastAsia="Arial" w:ascii="Arial"/>
                      <w:color w:val="919191"/>
                      <w:spacing w:val="2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Acceso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191"/>
                      <w:spacing w:val="1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8"/>
                      <w:sz w:val="10"/>
                      <w:szCs w:val="10"/>
                    </w:rPr>
                    <w:t>Información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8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7"/>
                      <w:w w:val="108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8"/>
                      <w:sz w:val="10"/>
                      <w:szCs w:val="10"/>
                    </w:rPr>
                    <w:t>Pública.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84pt;margin-top:617.568pt;width:16.7142pt;height:9pt;mso-position-horizontal-relative:page;mso-position-vertical-relative:page;z-index:-458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58"/>
                      <w:sz w:val="14"/>
                      <w:szCs w:val="14"/>
                    </w:rPr>
                    <w:t>C&gt;</w:t>
                  </w:r>
                  <w:r>
                    <w:rPr>
                      <w:rFonts w:cs="Arial" w:hAnsi="Arial" w:eastAsia="Arial" w:ascii="Arial"/>
                      <w:color w:val="595B5D"/>
                      <w:spacing w:val="8"/>
                      <w:w w:val="58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6"/>
                      <w:sz w:val="10"/>
                      <w:szCs w:val="10"/>
                    </w:rPr>
                    <w:t>Sa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55"/>
                      <w:sz w:val="10"/>
                      <w:szCs w:val="10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4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86pt;margin-top:604.428pt;width:244.535pt;height:7pt;mso-position-horizontal-relative:page;mso-position-vertical-relative:page;z-index:-458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Bienvenido</w:t>
                  </w:r>
                  <w:r>
                    <w:rPr>
                      <w:rFonts w:cs="Arial" w:hAnsi="Arial" w:eastAsia="Arial" w:ascii="Arial"/>
                      <w:color w:val="919191"/>
                      <w:spacing w:val="25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(a)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2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3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47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8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plataforma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6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virtual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919191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Ins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itución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del</w:t>
                  </w:r>
                  <w:r>
                    <w:rPr>
                      <w:rFonts w:cs="Arial" w:hAnsi="Arial" w:eastAsia="Arial" w:ascii="Arial"/>
                      <w:color w:val="919191"/>
                      <w:spacing w:val="1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Procurador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5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919191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los</w:t>
                  </w:r>
                  <w:r>
                    <w:rPr>
                      <w:rFonts w:cs="Arial" w:hAnsi="Arial" w:eastAsia="Arial" w:ascii="Arial"/>
                      <w:color w:val="919191"/>
                      <w:spacing w:val="2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Derechos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Humanos.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5.2pt;margin-top:601.368pt;width:45.9393pt;height:9pt;mso-position-horizontal-relative:page;mso-position-vertical-relative:page;z-index:-458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Arial" w:hAnsi="Arial" w:eastAsia="Arial" w:ascii="Arial"/>
                      <w:b/>
                      <w:color w:val="595B5D"/>
                      <w:spacing w:val="0"/>
                      <w:w w:val="67"/>
                      <w:sz w:val="14"/>
                      <w:szCs w:val="14"/>
                    </w:rPr>
                    <w:t>11</w:t>
                  </w:r>
                  <w:r>
                    <w:rPr>
                      <w:rFonts w:cs="Arial" w:hAnsi="Arial" w:eastAsia="Arial" w:ascii="Arial"/>
                      <w:b/>
                      <w:color w:val="595B5D"/>
                      <w:spacing w:val="-1"/>
                      <w:w w:val="67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67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67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67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67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67"/>
                      <w:sz w:val="10"/>
                      <w:szCs w:val="10"/>
                    </w:rPr>
                    <w:t>al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67"/>
                      <w:sz w:val="10"/>
                      <w:szCs w:val="10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7C7C7C"/>
                      <w:spacing w:val="8"/>
                      <w:w w:val="6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7C7C7C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76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90"/>
                      <w:sz w:val="10"/>
                      <w:szCs w:val="10"/>
                    </w:rPr>
                    <w:t>su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5"/>
                      <w:sz w:val="10"/>
                      <w:szCs w:val="10"/>
                    </w:rPr>
                    <w:t>ari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76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9.86pt;margin-top:590.028pt;width:272.502pt;height:7pt;mso-position-horizontal-relative:page;mso-position-vertical-relative:page;z-index:-459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919191"/>
                      <w:w w:val="113"/>
                      <w:sz w:val="10"/>
                      <w:szCs w:val="10"/>
                    </w:rPr>
                    <w:t>Inst</w:t>
                  </w:r>
                  <w:r>
                    <w:rPr>
                      <w:rFonts w:cs="Arial" w:hAnsi="Arial" w:eastAsia="Arial" w:ascii="Arial"/>
                      <w:color w:val="7C7C7C"/>
                      <w:w w:val="47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19191"/>
                      <w:w w:val="107"/>
                      <w:sz w:val="10"/>
                      <w:szCs w:val="10"/>
                    </w:rPr>
                    <w:t>tución</w:t>
                  </w:r>
                  <w:r>
                    <w:rPr>
                      <w:rFonts w:cs="Arial" w:hAnsi="Arial" w:eastAsia="Arial" w:ascii="Arial"/>
                      <w:color w:val="919191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-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loggeada: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83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5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6"/>
                      <w:sz w:val="10"/>
                      <w:szCs w:val="10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58"/>
                      <w:sz w:val="10"/>
                      <w:szCs w:val="10"/>
                    </w:rPr>
                    <w:t>j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C7C7C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9"/>
                      <w:sz w:val="10"/>
                      <w:szCs w:val="10"/>
                    </w:rPr>
                    <w:t>Nac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1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6B6B6E"/>
                      <w:spacing w:val="-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Pa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7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•n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6B6B6E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47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1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so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C7C7C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Di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ac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id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ad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C7C7C"/>
                      <w:spacing w:val="1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95"/>
                      <w:sz w:val="10"/>
                      <w:szCs w:val="1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3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2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20"/>
                      <w:sz w:val="10"/>
                      <w:szCs w:val="10"/>
                    </w:rPr>
                    <w:t>ADI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7"/>
                      <w:sz w:val="10"/>
                      <w:szCs w:val="1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84pt;margin-top:584.988pt;width:42.6576pt;height:9pt;mso-position-horizontal-relative:page;mso-position-vertical-relative:page;z-index:-459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72"/>
                      <w:sz w:val="14"/>
                      <w:szCs w:val="14"/>
                    </w:rPr>
                    <w:t>O.</w:t>
                  </w:r>
                  <w:r>
                    <w:rPr>
                      <w:rFonts w:cs="Arial" w:hAnsi="Arial" w:eastAsia="Arial" w:ascii="Arial"/>
                      <w:color w:val="595B5D"/>
                      <w:spacing w:val="-1"/>
                      <w:w w:val="7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Bu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sca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47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76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9"/>
                      <w:sz w:val="10"/>
                      <w:szCs w:val="10"/>
                    </w:rPr>
                    <w:t>f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91"/>
                      <w:sz w:val="10"/>
                      <w:szCs w:val="10"/>
                    </w:rPr>
                    <w:t>or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3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90"/>
                      <w:sz w:val="10"/>
                      <w:szCs w:val="10"/>
                    </w:rPr>
                    <w:t>es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84pt;margin-top:568.968pt;width:51.1272pt;height:9pt;mso-position-horizontal-relative:page;mso-position-vertical-relative:page;z-index:-459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2"/>
                    <w:ind w:left="20" w:right="-21"/>
                  </w:pPr>
                  <w:r>
                    <w:rPr>
                      <w:rFonts w:cs="Arial" w:hAnsi="Arial" w:eastAsia="Arial" w:ascii="Arial"/>
                      <w:b/>
                      <w:color w:val="595B5D"/>
                      <w:spacing w:val="0"/>
                      <w:w w:val="100"/>
                      <w:sz w:val="14"/>
                      <w:szCs w:val="14"/>
                    </w:rPr>
                    <w:t>ii</w:t>
                  </w:r>
                  <w:r>
                    <w:rPr>
                      <w:rFonts w:cs="Arial" w:hAnsi="Arial" w:eastAsia="Arial" w:ascii="Arial"/>
                      <w:b/>
                      <w:color w:val="595B5D"/>
                      <w:spacing w:val="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ele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cci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onar</w:t>
                  </w:r>
                  <w:r>
                    <w:rPr>
                      <w:rFonts w:cs="Arial" w:hAnsi="Arial" w:eastAsia="Arial" w:ascii="Arial"/>
                      <w:color w:val="7C7C7C"/>
                      <w:spacing w:val="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9"/>
                      <w:sz w:val="10"/>
                      <w:szCs w:val="10"/>
                    </w:rPr>
                    <w:t>Pe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81"/>
                      <w:sz w:val="10"/>
                      <w:szCs w:val="10"/>
                    </w:rPr>
                    <w:t>rí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5"/>
                      <w:sz w:val="10"/>
                      <w:szCs w:val="10"/>
                    </w:rPr>
                    <w:t>od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76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21.3pt;margin-top:561.228pt;width:284.788pt;height:14.38pt;mso-position-horizontal-relative:page;mso-position-vertical-relative:page;z-index:-459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 w:lineRule="auto" w:line="308"/>
                    <w:ind w:left="2439" w:right="3" w:hanging="2419"/>
                  </w:pP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Bi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nv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nid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C7C7C"/>
                      <w:spacing w:val="23"/>
                      <w:w w:val="10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1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52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14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C7C7C"/>
                      <w:spacing w:val="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3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3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3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3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24"/>
                      <w:w w:val="10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19"/>
                      <w:sz w:val="10"/>
                      <w:szCs w:val="10"/>
                    </w:rPr>
                    <w:t>pr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13"/>
                      <w:sz w:val="10"/>
                      <w:szCs w:val="10"/>
                    </w:rPr>
                    <w:t>ese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31"/>
                      <w:sz w:val="10"/>
                      <w:szCs w:val="10"/>
                    </w:rPr>
                    <w:t>nt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5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10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B6B6E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52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NF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RME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7C7C7C"/>
                      <w:spacing w:val="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UAL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B6B6E"/>
                      <w:spacing w:val="1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919191"/>
                      <w:spacing w:val="1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32"/>
                      <w:sz w:val="10"/>
                      <w:szCs w:val="10"/>
                    </w:rPr>
                    <w:t>Art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50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B5D"/>
                      <w:spacing w:val="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18"/>
                      <w:sz w:val="10"/>
                      <w:szCs w:val="10"/>
                    </w:rPr>
                    <w:t>4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18"/>
                      <w:sz w:val="10"/>
                      <w:szCs w:val="10"/>
                    </w:rPr>
                    <w:t>8</w:t>
                  </w:r>
                  <w:r>
                    <w:rPr>
                      <w:rFonts w:cs="Arial" w:hAnsi="Arial" w:eastAsia="Arial" w:ascii="Arial"/>
                      <w:color w:val="919191"/>
                      <w:spacing w:val="24"/>
                      <w:w w:val="118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5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B6B6E"/>
                      <w:spacing w:val="-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2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6"/>
                      <w:sz w:val="10"/>
                      <w:szCs w:val="10"/>
                    </w:rPr>
                    <w:t>ec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16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5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52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C7C7C"/>
                      <w:spacing w:val="-1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5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7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100"/>
                      <w:sz w:val="10"/>
                      <w:szCs w:val="1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2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08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7C7C7C"/>
                      <w:spacing w:val="2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5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B6B6E"/>
                      <w:spacing w:val="-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3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19"/>
                      <w:sz w:val="10"/>
                      <w:szCs w:val="10"/>
                    </w:rPr>
                    <w:t>ongr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10"/>
                      <w:sz w:val="10"/>
                      <w:szCs w:val="10"/>
                    </w:rPr>
                    <w:t>eso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7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4"/>
                      <w:sz w:val="10"/>
                      <w:szCs w:val="10"/>
                    </w:rPr>
                    <w:t>Re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1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11"/>
                      <w:sz w:val="10"/>
                      <w:szCs w:val="10"/>
                    </w:rPr>
                    <w:t>úb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li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98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95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38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4.84pt;margin-top:554.957pt;width:16.4977pt;height:7pt;mso-position-horizontal-relative:page;mso-position-vertical-relative:page;z-index:-459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Times New Roman" w:hAnsi="Times New Roman" w:eastAsia="Times New Roman" w:ascii="Times New Roman"/>
                      <w:color w:val="595B5D"/>
                      <w:w w:val="191"/>
                      <w:sz w:val="10"/>
                      <w:szCs w:val="10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w w:val="81"/>
                      <w:sz w:val="10"/>
                      <w:szCs w:val="10"/>
                    </w:rPr>
                    <w:t>Ini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w w:val="78"/>
                      <w:sz w:val="10"/>
                      <w:szCs w:val="10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w w:val="80"/>
                      <w:sz w:val="10"/>
                      <w:szCs w:val="10"/>
                    </w:rPr>
                    <w:t>io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31.54pt;margin-top:538.728pt;width:74.7996pt;height:7pt;mso-position-horizontal-relative:page;mso-position-vertical-relative:page;z-index:-459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Di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sca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ac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id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83B1F"/>
                      <w:spacing w:val="1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98"/>
                      <w:sz w:val="10"/>
                      <w:szCs w:val="10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92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20"/>
                      <w:sz w:val="10"/>
                      <w:szCs w:val="10"/>
                    </w:rPr>
                    <w:t>ADI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3.06pt;margin-top:538.728pt;width:163.911pt;height:7pt;mso-position-horizontal-relative:page;mso-position-vertical-relative:page;z-index:-459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383B1F"/>
                      <w:w w:val="92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4938"/>
                      <w:w w:val="98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83B1F"/>
                      <w:w w:val="101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3D4938"/>
                      <w:w w:val="10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83B1F"/>
                      <w:w w:val="114"/>
                      <w:sz w:val="10"/>
                      <w:szCs w:val="10"/>
                    </w:rPr>
                    <w:t>ri</w:t>
                  </w:r>
                  <w:r>
                    <w:rPr>
                      <w:rFonts w:cs="Arial" w:hAnsi="Arial" w:eastAsia="Arial" w:ascii="Arial"/>
                      <w:color w:val="3D4938"/>
                      <w:w w:val="101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B1F"/>
                      <w:w w:val="50"/>
                      <w:sz w:val="10"/>
                      <w:szCs w:val="10"/>
                    </w:rPr>
                    <w:t>:</w:t>
                  </w:r>
                  <w:r>
                    <w:rPr>
                      <w:rFonts w:cs="Arial" w:hAnsi="Arial" w:eastAsia="Arial" w:ascii="Arial"/>
                      <w:color w:val="383B1F"/>
                      <w:w w:val="100"/>
                      <w:sz w:val="10"/>
                      <w:szCs w:val="10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383B1F"/>
                      <w:spacing w:val="-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5"/>
                      <w:sz w:val="10"/>
                      <w:szCs w:val="10"/>
                    </w:rPr>
                    <w:t>Con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6"/>
                      <w:sz w:val="10"/>
                      <w:szCs w:val="10"/>
                    </w:rPr>
                    <w:t>se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58"/>
                      <w:sz w:val="10"/>
                      <w:szCs w:val="10"/>
                    </w:rPr>
                    <w:t>j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7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4938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9"/>
                      <w:sz w:val="10"/>
                      <w:szCs w:val="10"/>
                    </w:rPr>
                    <w:t>Nac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63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1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383B1F"/>
                      <w:spacing w:val="-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3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3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3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3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17"/>
                      <w:w w:val="10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63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7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te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ci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•n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     </w:t>
                  </w:r>
                  <w:r>
                    <w:rPr>
                      <w:rFonts w:cs="Arial" w:hAnsi="Arial" w:eastAsia="Arial" w:ascii="Arial"/>
                      <w:color w:val="383B1F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00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47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7"/>
                      <w:sz w:val="10"/>
                      <w:szCs w:val="10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1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90"/>
                      <w:sz w:val="10"/>
                      <w:szCs w:val="1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95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110"/>
                      <w:sz w:val="10"/>
                      <w:szCs w:val="10"/>
                    </w:rPr>
                    <w:t>rs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95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83B1F"/>
                      <w:spacing w:val="0"/>
                      <w:w w:val="95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7"/>
                      <w:sz w:val="10"/>
                      <w:szCs w:val="10"/>
                    </w:rPr>
                    <w:t>as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5.02pt;margin-top:538.548pt;width:13.0044pt;height:7pt;mso-position-horizontal-relative:page;mso-position-vertical-relative:page;z-index:-459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ACD8E9"/>
                      <w:spacing w:val="0"/>
                      <w:w w:val="88"/>
                      <w:sz w:val="10"/>
                      <w:szCs w:val="10"/>
                    </w:rPr>
                    <w:t>Menu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46.06pt;margin-top:502.008pt;width:138.96pt;height:16.02pt;mso-position-horizontal-relative:page;mso-position-vertical-relative:page;z-index:-459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1" w:lineRule="exact" w:line="140"/>
                    <w:ind w:left="24" w:right="-4" w:hanging="4"/>
                  </w:pP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90"/>
                      <w:sz w:val="14"/>
                      <w:szCs w:val="14"/>
                    </w:rPr>
                    <w:t>SECRETARIA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-11"/>
                      <w:w w:val="9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92"/>
                      <w:sz w:val="14"/>
                      <w:szCs w:val="14"/>
                    </w:rPr>
                    <w:t>EJECUTIVA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-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86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9"/>
                      <w:w w:val="8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86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15"/>
                      <w:w w:val="8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100"/>
                      <w:sz w:val="14"/>
                      <w:szCs w:val="14"/>
                    </w:rPr>
                    <w:t>COMISIÓN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82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18"/>
                      <w:w w:val="8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ACCESO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-17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8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1"/>
                      <w:w w:val="9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INFORMACIÓN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32"/>
                      <w:w w:val="9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2pt;margin-top:450.434pt;width:8.93pt;height:20pt;mso-position-horizontal-relative:page;mso-position-vertical-relative:page;z-index:-459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color w:val="7C909A"/>
                      <w:spacing w:val="0"/>
                      <w:w w:val="110"/>
                      <w:sz w:val="36"/>
                      <w:szCs w:val="3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6.7pt;margin-top:450.434pt;width:8.16176pt;height:20pt;mso-position-horizontal-relative:page;mso-position-vertical-relative:page;z-index:-460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36"/>
                      <w:szCs w:val="36"/>
                    </w:rPr>
                    <w:t>*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4.66pt;margin-top:440.448pt;width:5.33pt;height:7pt;mso-position-horizontal-relative:page;mso-position-vertical-relative:page;z-index:-460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72.98pt;margin-top:423.432pt;width:246.636pt;height:39.696pt;mso-position-horizontal-relative:page;mso-position-vertical-relative:page;z-index:-460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540"/>
                    <w:ind w:left="20" w:right="-78"/>
                  </w:pPr>
                  <w:r>
                    <w:rPr>
                      <w:rFonts w:cs="Arial" w:hAnsi="Arial" w:eastAsia="Arial" w:ascii="Arial"/>
                      <w:b/>
                      <w:color w:val="D87C7E"/>
                      <w:spacing w:val="29"/>
                      <w:w w:val="73"/>
                      <w:sz w:val="52"/>
                      <w:szCs w:val="5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1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cces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6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20"/>
                      <w:w w:val="76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6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6B6B6E"/>
                      <w:spacing w:val="17"/>
                      <w:w w:val="76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1"/>
                      <w:sz w:val="10"/>
                      <w:szCs w:val="10"/>
                    </w:rPr>
                    <w:t>Inf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2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rmación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-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27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27"/>
                      <w:sz w:val="10"/>
                      <w:szCs w:val="10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6B6B6E"/>
                      <w:spacing w:val="2"/>
                      <w:w w:val="27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2"/>
                      <w:sz w:val="10"/>
                      <w:szCs w:val="10"/>
                    </w:rPr>
                    <w:t>Cens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69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A3A7AC"/>
                      <w:spacing w:val="0"/>
                      <w:w w:val="107"/>
                      <w:sz w:val="10"/>
                      <w:szCs w:val="10"/>
                    </w:rPr>
                    <w:t>]</w:t>
                  </w:r>
                  <w:r>
                    <w:rPr>
                      <w:rFonts w:cs="Arial" w:hAnsi="Arial" w:eastAsia="Arial" w:ascii="Arial"/>
                      <w:color w:val="A3A7AC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A3A7AC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4938"/>
                      <w:spacing w:val="1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45"/>
                      <w:sz w:val="4"/>
                      <w:szCs w:val="4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45"/>
                      <w:sz w:val="4"/>
                      <w:szCs w:val="4"/>
                    </w:rPr>
                    <w:t>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45"/>
                      <w:sz w:val="4"/>
                      <w:szCs w:val="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i/>
                      <w:color w:val="387493"/>
                      <w:spacing w:val="0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i/>
                      <w:color w:val="38749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i/>
                      <w:color w:val="387493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3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8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undcube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100"/>
                      <w:sz w:val="10"/>
                      <w:szCs w:val="10"/>
                    </w:rPr>
                    <w:t>W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ebmail</w:t>
                  </w:r>
                  <w:r>
                    <w:rPr>
                      <w:rFonts w:cs="Arial" w:hAnsi="Arial" w:eastAsia="Arial" w:ascii="Arial"/>
                      <w:color w:val="6B6B6E"/>
                      <w:spacing w:val="1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25"/>
                      <w:sz w:val="10"/>
                      <w:szCs w:val="10"/>
                    </w:rPr>
                    <w:t>: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25"/>
                      <w:sz w:val="10"/>
                      <w:szCs w:val="10"/>
                    </w:rPr>
                    <w:t>: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25"/>
                      <w:sz w:val="10"/>
                      <w:szCs w:val="10"/>
                    </w:rPr>
                    <w:t>        </w:t>
                  </w:r>
                  <w:r>
                    <w:rPr>
                      <w:rFonts w:cs="Arial" w:hAnsi="Arial" w:eastAsia="Arial" w:ascii="Arial"/>
                      <w:color w:val="7C7C7C"/>
                      <w:spacing w:val="3"/>
                      <w:w w:val="25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Usuari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-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0"/>
                      <w:w w:val="70"/>
                      <w:sz w:val="12"/>
                      <w:szCs w:val="1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0"/>
                      <w:w w:val="70"/>
                      <w:sz w:val="12"/>
                      <w:szCs w:val="12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20"/>
                      <w:w w:val="7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3D4938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25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41"/>
                      <w:sz w:val="12"/>
                      <w:szCs w:val="12"/>
                    </w:rPr>
                    <w:t>::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81"/>
                      <w:sz w:val="12"/>
                      <w:szCs w:val="12"/>
                    </w:rPr>
                    <w:t>DTl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68"/>
                      <w:sz w:val="12"/>
                      <w:szCs w:val="1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70"/>
                      <w:sz w:val="12"/>
                      <w:szCs w:val="1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77"/>
                      <w:sz w:val="12"/>
                      <w:szCs w:val="1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67"/>
                      <w:sz w:val="12"/>
                      <w:szCs w:val="1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59"/>
                      <w:sz w:val="12"/>
                      <w:szCs w:val="12"/>
                    </w:rPr>
                    <w:t>::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before="64"/>
                    <w:ind w:left="1060"/>
                  </w:pPr>
                  <w:r>
                    <w:rPr>
                      <w:rFonts w:cs="Arial" w:hAnsi="Arial" w:eastAsia="Arial" w:ascii="Arial"/>
                      <w:b/>
                      <w:color w:val="6B6B6E"/>
                      <w:spacing w:val="0"/>
                      <w:w w:val="100"/>
                      <w:sz w:val="14"/>
                      <w:szCs w:val="14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6B6B6E"/>
                      <w:spacing w:val="0"/>
                      <w:w w:val="100"/>
                      <w:sz w:val="14"/>
                      <w:szCs w:val="14"/>
                    </w:rPr>
                    <w:t>  </w:t>
                  </w:r>
                  <w:r>
                    <w:rPr>
                      <w:rFonts w:cs="Arial" w:hAnsi="Arial" w:eastAsia="Arial" w:ascii="Arial"/>
                      <w:b/>
                      <w:color w:val="6B6B6E"/>
                      <w:spacing w:val="29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100"/>
                      <w:sz w:val="12"/>
                      <w:szCs w:val="12"/>
                    </w:rPr>
                    <w:t>pdh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23"/>
                      <w:sz w:val="12"/>
                      <w:szCs w:val="1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106"/>
                      <w:sz w:val="12"/>
                      <w:szCs w:val="1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D4938"/>
                      <w:spacing w:val="0"/>
                      <w:w w:val="88"/>
                      <w:sz w:val="12"/>
                      <w:szCs w:val="12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88"/>
                      <w:sz w:val="12"/>
                      <w:szCs w:val="1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23"/>
                      <w:sz w:val="12"/>
                      <w:szCs w:val="1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102"/>
                      <w:sz w:val="12"/>
                      <w:szCs w:val="12"/>
                    </w:rPr>
                    <w:t>gt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100"/>
                      <w:sz w:val="12"/>
                      <w:szCs w:val="12"/>
                    </w:rPr>
                    <w:t>/secai/main.php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7.82pt;margin-top:329.028pt;width:232.126pt;height:7.0282pt;mso-position-horizontal-relative:page;mso-position-vertical-relative:page;z-index:-460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Si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no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1007"/>
                      <w:spacing w:val="0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b/>
                      <w:color w:val="3D1007"/>
                      <w:spacing w:val="-13"/>
                      <w:w w:val="100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ene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usua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25"/>
                      <w:w w:val="100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3D1007"/>
                      <w:spacing w:val="-5"/>
                      <w:w w:val="100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para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10"/>
                      <w:sz w:val="10"/>
                      <w:szCs w:val="10"/>
                    </w:rPr>
                    <w:t>ingresar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14"/>
                      <w:w w:val="11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haga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cli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7"/>
                      <w:w w:val="100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AQUI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60502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mande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sus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0"/>
                      <w:sz w:val="10"/>
                      <w:szCs w:val="10"/>
                    </w:rPr>
                    <w:t>datos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2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8"/>
                      <w:sz w:val="10"/>
                      <w:szCs w:val="10"/>
                    </w:rPr>
                    <w:t>nosotro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14"/>
                      <w:w w:val="108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08"/>
                      <w:sz w:val="10"/>
                      <w:szCs w:val="10"/>
                    </w:rPr>
                    <w:t>lo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2"/>
                      <w:w w:val="108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0"/>
                      <w:w w:val="110"/>
                      <w:sz w:val="10"/>
                      <w:szCs w:val="10"/>
                    </w:rPr>
                    <w:t>contactaremo</w:t>
                  </w:r>
                  <w:r>
                    <w:rPr>
                      <w:rFonts w:cs="Arial" w:hAnsi="Arial" w:eastAsia="Arial" w:ascii="Arial"/>
                      <w:b/>
                      <w:color w:val="260502"/>
                      <w:spacing w:val="-61"/>
                      <w:w w:val="11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3D1007"/>
                      <w:spacing w:val="0"/>
                      <w:w w:val="67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66pt;margin-top:284.928pt;width:31.155pt;height:7pt;mso-position-horizontal-relative:page;mso-position-vertical-relative:page;z-index:-460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562F0B"/>
                      <w:spacing w:val="0"/>
                      <w:w w:val="100"/>
                      <w:sz w:val="10"/>
                      <w:szCs w:val="10"/>
                    </w:rPr>
                    <w:t>Contraseña: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95.1pt;margin-top:267.199pt;width:17.1173pt;height:6pt;mso-position-horizontal-relative:page;mso-position-vertical-relative:page;z-index:-460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before="9"/>
                    <w:ind w:left="20"/>
                  </w:pPr>
                  <w:r>
                    <w:rPr>
                      <w:rFonts w:cs="Arial" w:hAnsi="Arial" w:eastAsia="Arial" w:ascii="Arial"/>
                      <w:color w:val="6B6B6E"/>
                      <w:w w:val="94"/>
                      <w:sz w:val="8"/>
                      <w:szCs w:val="8"/>
                    </w:rPr>
                    <w:t>CO</w:t>
                  </w:r>
                  <w:r>
                    <w:rPr>
                      <w:rFonts w:cs="Arial" w:hAnsi="Arial" w:eastAsia="Arial" w:ascii="Arial"/>
                      <w:color w:val="595B5D"/>
                      <w:w w:val="83"/>
                      <w:sz w:val="8"/>
                      <w:szCs w:val="8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B6B6E"/>
                      <w:w w:val="110"/>
                      <w:sz w:val="8"/>
                      <w:szCs w:val="8"/>
                    </w:rPr>
                    <w:t>ADj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48.66pt;margin-top:263.148pt;width:34.9943pt;height:7pt;mso-position-horizontal-relative:page;mso-position-vertical-relative:page;z-index:-46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b/>
                      <w:color w:val="562F0B"/>
                      <w:spacing w:val="0"/>
                      <w:w w:val="100"/>
                      <w:sz w:val="10"/>
                      <w:szCs w:val="10"/>
                    </w:rPr>
                    <w:t>helio</w:t>
                  </w:r>
                  <w:r>
                    <w:rPr>
                      <w:rFonts w:cs="Arial" w:hAnsi="Arial" w:eastAsia="Arial" w:ascii="Arial"/>
                      <w:b/>
                      <w:color w:val="562F0B"/>
                      <w:spacing w:val="5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562F0B"/>
                      <w:spacing w:val="0"/>
                      <w:w w:val="109"/>
                      <w:sz w:val="10"/>
                      <w:szCs w:val="10"/>
                    </w:rPr>
                    <w:t>Usuari</w:t>
                  </w:r>
                  <w:r>
                    <w:rPr>
                      <w:rFonts w:cs="Arial" w:hAnsi="Arial" w:eastAsia="Arial" w:ascii="Arial"/>
                      <w:b/>
                      <w:color w:val="562F0B"/>
                      <w:spacing w:val="-30"/>
                      <w:w w:val="109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874910"/>
                      <w:spacing w:val="0"/>
                      <w:w w:val="54"/>
                      <w:sz w:val="10"/>
                      <w:szCs w:val="10"/>
                    </w:rPr>
                    <w:t>: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32.92pt;margin-top:232.728pt;width:138.78pt;height:16.02pt;mso-position-horizontal-relative:page;mso-position-vertical-relative:page;z-index:-460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"/>
                      <w:szCs w:val="14"/>
                    </w:rPr>
                    <w:jc w:val="left"/>
                    <w:spacing w:before="21" w:lineRule="exact" w:line="140"/>
                    <w:ind w:left="20" w:right="-4"/>
                  </w:pP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89"/>
                      <w:sz w:val="14"/>
                      <w:szCs w:val="14"/>
                    </w:rPr>
                    <w:t>SECRETARÍA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-5"/>
                      <w:w w:val="89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92"/>
                      <w:sz w:val="14"/>
                      <w:szCs w:val="14"/>
                    </w:rPr>
                    <w:t>EJECUTIVA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-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87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9"/>
                      <w:w w:val="87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87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9"/>
                      <w:w w:val="87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100"/>
                      <w:sz w:val="14"/>
                      <w:szCs w:val="14"/>
                    </w:rPr>
                    <w:t>COMISIÓN</w:t>
                  </w:r>
                  <w:r>
                    <w:rPr>
                      <w:rFonts w:cs="Arial" w:hAnsi="Arial" w:eastAsia="Arial" w:ascii="Arial"/>
                      <w:b/>
                      <w:color w:val="3D4938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86"/>
                      <w:sz w:val="14"/>
                      <w:szCs w:val="14"/>
                    </w:rPr>
                    <w:t>DE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9"/>
                      <w:w w:val="8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86"/>
                      <w:sz w:val="14"/>
                      <w:szCs w:val="14"/>
                    </w:rPr>
                    <w:t>ACCESO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28"/>
                      <w:w w:val="86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100"/>
                      <w:sz w:val="14"/>
                      <w:szCs w:val="14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4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100"/>
                      <w:sz w:val="14"/>
                      <w:szCs w:val="14"/>
                    </w:rPr>
                    <w:t>LA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-1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INFORMACIÓN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29"/>
                      <w:w w:val="92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D45002"/>
                      <w:spacing w:val="0"/>
                      <w:w w:val="92"/>
                      <w:sz w:val="14"/>
                      <w:szCs w:val="14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70.7pt;margin-top:169.368pt;width:5.33pt;height:7pt;mso-position-horizontal-relative:page;mso-position-vertical-relative:page;z-index:-460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before="7"/>
                    <w:ind w:left="20"/>
                  </w:pP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68.46pt;margin-top:166.358pt;width:50.7421pt;height:11pt;mso-position-horizontal-relative:page;mso-position-vertical-relative:page;z-index:-460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200"/>
                    <w:ind w:left="20" w:right="-27"/>
                  </w:pP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3D4938"/>
                      <w:spacing w:val="1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0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22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70"/>
                      <w:sz w:val="12"/>
                      <w:szCs w:val="1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84"/>
                      <w:sz w:val="12"/>
                      <w:szCs w:val="12"/>
                    </w:rPr>
                    <w:t>ECAI-P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77"/>
                      <w:sz w:val="12"/>
                      <w:szCs w:val="12"/>
                    </w:rPr>
                    <w:t>D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67"/>
                      <w:sz w:val="12"/>
                      <w:szCs w:val="12"/>
                    </w:rPr>
                    <w:t>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13.98pt;margin-top:155.728pt;width:23.2755pt;height:26pt;mso-position-horizontal-relative:page;mso-position-vertical-relative:page;z-index:-461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D87C7E"/>
                      <w:spacing w:val="0"/>
                      <w:w w:val="56"/>
                      <w:sz w:val="48"/>
                      <w:szCs w:val="48"/>
                    </w:rPr>
                    <w:t>...;..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94.72pt;margin-top:155.728pt;width:7.1948pt;height:26pt;mso-position-horizontal-relative:page;mso-position-vertical-relative:page;z-index:-461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EFF0F4"/>
                      <w:spacing w:val="0"/>
                      <w:w w:val="65"/>
                      <w:sz w:val="48"/>
                      <w:szCs w:val="48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2.58pt;margin-top:155.728pt;width:15.32pt;height:26pt;mso-position-horizontal-relative:page;mso-position-vertical-relative:page;z-index:-461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500"/>
                    <w:ind w:left="20" w:right="-72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DFDDE1"/>
                      <w:spacing w:val="0"/>
                      <w:w w:val="111"/>
                      <w:sz w:val="48"/>
                      <w:szCs w:val="48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5pt;margin-top:130.194pt;width:200.415pt;height:61.8777pt;mso-position-horizontal-relative:page;mso-position-vertical-relative:page;z-index:-4613" filled="f" stroked="f">
            <v:textbox inset="0,0,0,0">
              <w:txbxContent>
                <w:p>
                  <w:pPr>
                    <w:rPr>
                      <w:rFonts w:cs="Open Sans Semibold" w:hAnsi="Open Sans Semibold" w:eastAsia="Open Sans Semibold" w:ascii="Open Sans Semibold"/>
                      <w:sz w:val="32"/>
                      <w:szCs w:val="32"/>
                    </w:rPr>
                    <w:jc w:val="left"/>
                    <w:spacing w:lineRule="exact" w:line="360"/>
                    <w:ind w:left="20"/>
                  </w:pP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Plataforma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ingreso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 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SECA</w:t>
                  </w:r>
                  <w:r>
                    <w:rPr>
                      <w:rFonts w:cs="Open Sans Semibold" w:hAnsi="Open Sans Semibold" w:eastAsia="Open Sans Semibold" w:ascii="Open Sans Semibold"/>
                      <w:color w:val="151313"/>
                      <w:spacing w:val="0"/>
                      <w:w w:val="100"/>
                      <w:position w:val="2"/>
                      <w:sz w:val="32"/>
                      <w:szCs w:val="32"/>
                    </w:rPr>
                    <w:t>I</w:t>
                  </w:r>
                  <w:r>
                    <w:rPr>
                      <w:rFonts w:cs="Open Sans Semibold" w:hAnsi="Open Sans Semibold" w:eastAsia="Open Sans Semibold" w:ascii="Open Sans Semibold"/>
                      <w:color w:val="000000"/>
                      <w:spacing w:val="0"/>
                      <w:w w:val="100"/>
                      <w:position w:val="0"/>
                      <w:sz w:val="32"/>
                      <w:szCs w:val="3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640"/>
                    <w:ind w:left="97" w:right="-90"/>
                  </w:pPr>
                  <w:r>
                    <w:rPr>
                      <w:rFonts w:cs="Times New Roman" w:hAnsi="Times New Roman" w:eastAsia="Times New Roman" w:ascii="Times New Roman"/>
                      <w:b/>
                      <w:spacing w:val="5"/>
                      <w:w w:val="66"/>
                      <w:sz w:val="60"/>
                      <w:szCs w:val="60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10"/>
                      <w:sz w:val="18"/>
                      <w:szCs w:val="18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B6B6E"/>
                      <w:spacing w:val="9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100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cces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6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6B6B6E"/>
                      <w:spacing w:val="20"/>
                      <w:w w:val="76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6"/>
                      <w:sz w:val="10"/>
                      <w:szCs w:val="10"/>
                    </w:rPr>
                    <w:t>la</w:t>
                  </w:r>
                  <w:r>
                    <w:rPr>
                      <w:rFonts w:cs="Arial" w:hAnsi="Arial" w:eastAsia="Arial" w:ascii="Arial"/>
                      <w:color w:val="6B6B6E"/>
                      <w:spacing w:val="13"/>
                      <w:w w:val="76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1"/>
                      <w:sz w:val="10"/>
                      <w:szCs w:val="10"/>
                    </w:rPr>
                    <w:t>Info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84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5"/>
                      <w:sz w:val="10"/>
                      <w:szCs w:val="10"/>
                    </w:rPr>
                    <w:t>maci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2"/>
                      <w:sz w:val="10"/>
                      <w:szCs w:val="10"/>
                    </w:rPr>
                    <w:t>ó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69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6B6B6E"/>
                      <w:spacing w:val="-1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27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27"/>
                      <w:sz w:val="10"/>
                      <w:szCs w:val="10"/>
                    </w:rPr>
                    <w:t>    </w:t>
                  </w:r>
                  <w:r>
                    <w:rPr>
                      <w:rFonts w:cs="Arial" w:hAnsi="Arial" w:eastAsia="Arial" w:ascii="Arial"/>
                      <w:color w:val="6B6B6E"/>
                      <w:spacing w:val="2"/>
                      <w:w w:val="27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75"/>
                      <w:sz w:val="12"/>
                      <w:szCs w:val="12"/>
                    </w:rPr>
                    <w:t>C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75"/>
                      <w:sz w:val="12"/>
                      <w:szCs w:val="1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75"/>
                      <w:sz w:val="12"/>
                      <w:szCs w:val="12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75"/>
                      <w:sz w:val="12"/>
                      <w:szCs w:val="12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75"/>
                      <w:sz w:val="12"/>
                      <w:szCs w:val="12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0"/>
                      <w:w w:val="75"/>
                      <w:sz w:val="12"/>
                      <w:szCs w:val="12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0"/>
                      <w:w w:val="75"/>
                      <w:sz w:val="12"/>
                      <w:szCs w:val="1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18"/>
                      <w:w w:val="75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X</w:t>
                  </w:r>
                  <w:r>
                    <w:rPr>
                      <w:rFonts w:cs="Arial" w:hAnsi="Arial" w:eastAsia="Arial" w:ascii="Arial"/>
                      <w:color w:val="3D4938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3D4938"/>
                      <w:spacing w:val="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28"/>
                      <w:sz w:val="6"/>
                      <w:szCs w:val="6"/>
                    </w:rPr>
                    <w:t>1</w:t>
                  </w:r>
                  <w:r>
                    <w:rPr>
                      <w:rFonts w:cs="Arial" w:hAnsi="Arial" w:eastAsia="Arial" w:ascii="Arial"/>
                      <w:color w:val="919191"/>
                      <w:spacing w:val="0"/>
                      <w:w w:val="28"/>
                      <w:sz w:val="6"/>
                      <w:szCs w:val="6"/>
                    </w:rPr>
                    <w:t>                    </w:t>
                  </w:r>
                  <w:r>
                    <w:rPr>
                      <w:rFonts w:cs="Arial" w:hAnsi="Arial" w:eastAsia="Arial" w:ascii="Arial"/>
                      <w:color w:val="919191"/>
                      <w:spacing w:val="1"/>
                      <w:w w:val="28"/>
                      <w:sz w:val="6"/>
                      <w:szCs w:val="6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i/>
                      <w:color w:val="387493"/>
                      <w:spacing w:val="0"/>
                      <w:w w:val="100"/>
                      <w:sz w:val="14"/>
                      <w:szCs w:val="14"/>
                    </w:rPr>
                    <w:t>Q</w:t>
                  </w:r>
                  <w:r>
                    <w:rPr>
                      <w:rFonts w:cs="Arial" w:hAnsi="Arial" w:eastAsia="Arial" w:ascii="Arial"/>
                      <w:b/>
                      <w:i/>
                      <w:color w:val="387493"/>
                      <w:spacing w:val="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i/>
                      <w:color w:val="387493"/>
                      <w:spacing w:val="23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3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82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76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8"/>
                      <w:sz w:val="10"/>
                      <w:szCs w:val="10"/>
                    </w:rPr>
                    <w:t>nd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70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7"/>
                      <w:sz w:val="10"/>
                      <w:szCs w:val="10"/>
                    </w:rPr>
                    <w:t>ube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B6B6E"/>
                      <w:spacing w:val="-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97"/>
                      <w:sz w:val="10"/>
                      <w:szCs w:val="10"/>
                    </w:rPr>
                    <w:t>W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97"/>
                      <w:sz w:val="10"/>
                      <w:szCs w:val="10"/>
                    </w:rPr>
                    <w:t>ebma</w:t>
                  </w:r>
                  <w:r>
                    <w:rPr>
                      <w:rFonts w:cs="Arial" w:hAnsi="Arial" w:eastAsia="Arial" w:ascii="Arial"/>
                      <w:color w:val="595B5D"/>
                      <w:spacing w:val="0"/>
                      <w:w w:val="19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25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6B6B6E"/>
                      <w:spacing w:val="-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63"/>
                      <w:sz w:val="10"/>
                      <w:szCs w:val="10"/>
                    </w:rPr>
                    <w:t>::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6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7C7C7C"/>
                      <w:spacing w:val="13"/>
                      <w:w w:val="63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6B6B6E"/>
                      <w:spacing w:val="0"/>
                      <w:w w:val="78"/>
                      <w:sz w:val="10"/>
                      <w:szCs w:val="10"/>
                    </w:rPr>
                    <w:t>Usuari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78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7C7C7C"/>
                      <w:spacing w:val="0"/>
                      <w:w w:val="78"/>
                      <w:sz w:val="10"/>
                      <w:szCs w:val="10"/>
                    </w:rPr>
                    <w:t>   </w:t>
                  </w:r>
                  <w:r>
                    <w:rPr>
                      <w:rFonts w:cs="Arial" w:hAnsi="Arial" w:eastAsia="Arial" w:ascii="Arial"/>
                      <w:color w:val="7C7C7C"/>
                      <w:spacing w:val="8"/>
                      <w:w w:val="78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A3A7AC"/>
                      <w:spacing w:val="0"/>
                      <w:w w:val="78"/>
                      <w:sz w:val="12"/>
                      <w:szCs w:val="1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before="63"/>
                    <w:ind w:left="1141"/>
                  </w:pPr>
                  <w:r>
                    <w:rPr>
                      <w:rFonts w:cs="Arial" w:hAnsi="Arial" w:eastAsia="Arial" w:ascii="Arial"/>
                      <w:b/>
                      <w:color w:val="6B6B6E"/>
                      <w:spacing w:val="0"/>
                      <w:w w:val="100"/>
                      <w:sz w:val="12"/>
                      <w:szCs w:val="12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color w:val="6B6B6E"/>
                      <w:spacing w:val="0"/>
                      <w:w w:val="100"/>
                      <w:sz w:val="12"/>
                      <w:szCs w:val="12"/>
                    </w:rPr>
                    <w:t>   </w:t>
                  </w:r>
                  <w:r>
                    <w:rPr>
                      <w:rFonts w:cs="Arial" w:hAnsi="Arial" w:eastAsia="Arial" w:ascii="Arial"/>
                      <w:b/>
                      <w:color w:val="6B6B6E"/>
                      <w:spacing w:val="17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99"/>
                      <w:sz w:val="12"/>
                      <w:szCs w:val="12"/>
                    </w:rPr>
                    <w:t>pdh.</w:t>
                  </w:r>
                  <w:r>
                    <w:rPr>
                      <w:rFonts w:cs="Times New Roman" w:hAnsi="Times New Roman" w:eastAsia="Times New Roman" w:ascii="Times New Roman"/>
                      <w:color w:val="3D4938"/>
                      <w:spacing w:val="0"/>
                      <w:w w:val="106"/>
                      <w:sz w:val="12"/>
                      <w:szCs w:val="1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102"/>
                      <w:sz w:val="12"/>
                      <w:szCs w:val="12"/>
                    </w:rPr>
                    <w:t>rg</w:t>
                  </w:r>
                  <w:r>
                    <w:rPr>
                      <w:rFonts w:cs="Times New Roman" w:hAnsi="Times New Roman" w:eastAsia="Times New Roman" w:ascii="Times New Roman"/>
                      <w:color w:val="6B6B6E"/>
                      <w:spacing w:val="0"/>
                      <w:w w:val="35"/>
                      <w:sz w:val="12"/>
                      <w:szCs w:val="1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95B5D"/>
                      <w:spacing w:val="0"/>
                      <w:w w:val="94"/>
                      <w:sz w:val="12"/>
                      <w:szCs w:val="12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143"/>
                      <w:sz w:val="12"/>
                      <w:szCs w:val="12"/>
                    </w:rPr>
                    <w:t>t/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102"/>
                      <w:sz w:val="12"/>
                      <w:szCs w:val="12"/>
                    </w:rPr>
                    <w:t>secai/inde</w:t>
                  </w:r>
                  <w:r>
                    <w:rPr>
                      <w:rFonts w:cs="Times New Roman" w:hAnsi="Times New Roman" w:eastAsia="Times New Roman" w:ascii="Times New Roman"/>
                      <w:color w:val="7C7C7C"/>
                      <w:spacing w:val="0"/>
                      <w:w w:val="106"/>
                      <w:sz w:val="12"/>
                      <w:szCs w:val="12"/>
                    </w:rPr>
                    <w:t>x</w:t>
                  </w:r>
                  <w:r>
                    <w:rPr>
                      <w:rFonts w:cs="Times New Roman" w:hAnsi="Times New Roman" w:eastAsia="Times New Roman" w:ascii="Times New Roman"/>
                      <w:color w:val="919191"/>
                      <w:spacing w:val="0"/>
                      <w:w w:val="100"/>
                      <w:sz w:val="12"/>
                      <w:szCs w:val="12"/>
                    </w:rPr>
                    <w:t>php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ectPr>
          <w:pgSz w:w="12240" w:h="15840"/>
          <w:pgMar w:top="1480" w:bottom="280" w:left="1720" w:right="1720"/>
        </w:sectPr>
      </w:pPr>
    </w:p>
    <w:p>
      <w:r>
        <w:pict>
          <v:shape type="#_x0000_t202" style="position:absolute;margin-left:31.64pt;margin-top:679.245pt;width:196.117pt;height:34.56pt;mso-position-horizontal-relative:page;mso-position-vertical-relative:page;z-index:-456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2"/>
                      <w:szCs w:val="32"/>
                    </w:rPr>
                    <w:tabs>
                      <w:tab w:pos="2520" w:val="left"/>
                    </w:tabs>
                    <w:jc w:val="left"/>
                    <w:spacing w:before="12" w:lineRule="exact" w:line="320"/>
                    <w:ind w:left="490" w:right="-35" w:hanging="470"/>
                  </w:pP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00"/>
                      <w:sz w:val="32"/>
                      <w:szCs w:val="3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8"/>
                      <w:w w:val="100"/>
                      <w:sz w:val="32"/>
                      <w:szCs w:val="3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00"/>
                      <w:sz w:val="32"/>
                      <w:szCs w:val="32"/>
                    </w:rPr>
                    <w:t>Acción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48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10"/>
                      <w:sz w:val="32"/>
                      <w:szCs w:val="32"/>
                    </w:rPr>
                    <w:t>conjunta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1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15"/>
                      <w:w w:val="11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00"/>
                      <w:sz w:val="32"/>
                      <w:szCs w:val="32"/>
                    </w:rPr>
                    <w:t>para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44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10"/>
                      <w:sz w:val="32"/>
                      <w:szCs w:val="32"/>
                    </w:rPr>
                    <w:t>una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1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10"/>
                      <w:sz w:val="32"/>
                      <w:szCs w:val="32"/>
                    </w:rPr>
                    <w:t>participación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00"/>
                      <w:sz w:val="32"/>
                      <w:szCs w:val="32"/>
                    </w:rPr>
                    <w:tab/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100"/>
                      <w:sz w:val="32"/>
                      <w:szCs w:val="32"/>
                    </w:rPr>
                    <w:t>plena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44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D2144"/>
                      <w:spacing w:val="0"/>
                      <w:w w:val="82"/>
                      <w:sz w:val="32"/>
                      <w:szCs w:val="32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6.92pt;margin-top:475.545pt;width:148.693pt;height:19pt;mso-position-horizontal-relative:page;mso-position-vertical-relative:page;z-index:-45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hyperlink r:id="rId7">
                    <w:r>
                      <w:rPr>
                        <w:rFonts w:cs="Arial" w:hAnsi="Arial" w:eastAsia="Arial" w:ascii="Arial"/>
                        <w:color w:val="012656"/>
                        <w:spacing w:val="0"/>
                        <w:w w:val="100"/>
                        <w:sz w:val="34"/>
                        <w:szCs w:val="34"/>
                      </w:rPr>
                      <w:t>@conadiguatemala</w:t>
                    </w:r>
                    <w:r>
                      <w:rPr>
                        <w:rFonts w:cs="Arial" w:hAnsi="Arial" w:eastAsia="Arial" w:ascii="Arial"/>
                        <w:color w:val="000000"/>
                        <w:spacing w:val="0"/>
                        <w:w w:val="100"/>
                        <w:sz w:val="34"/>
                        <w:szCs w:val="34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pict>
          <v:shape type="#_x0000_t202" style="position:absolute;margin-left:216.44pt;margin-top:434.265pt;width:148.693pt;height:19pt;mso-position-horizontal-relative:page;mso-position-vertical-relative:page;z-index:-45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60"/>
                    <w:ind w:left="20" w:right="-51"/>
                  </w:pPr>
                  <w:hyperlink r:id="rId8">
                    <w:r>
                      <w:rPr>
                        <w:rFonts w:cs="Arial" w:hAnsi="Arial" w:eastAsia="Arial" w:ascii="Arial"/>
                        <w:color w:val="012656"/>
                        <w:spacing w:val="0"/>
                        <w:w w:val="100"/>
                        <w:sz w:val="34"/>
                        <w:szCs w:val="34"/>
                      </w:rPr>
                      <w:t>@conadiguatemala</w:t>
                    </w:r>
                    <w:r>
                      <w:rPr>
                        <w:rFonts w:cs="Arial" w:hAnsi="Arial" w:eastAsia="Arial" w:ascii="Arial"/>
                        <w:color w:val="000000"/>
                        <w:spacing w:val="0"/>
                        <w:w w:val="100"/>
                        <w:sz w:val="34"/>
                        <w:szCs w:val="34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pict>
          <v:shape type="#_x0000_t202" style="position:absolute;margin-left:216.44pt;margin-top:394.786pt;width:137.306pt;height:15pt;mso-position-horizontal-relative:page;mso-position-vertical-relative:page;z-index:-45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100"/>
                      <w:sz w:val="26"/>
                      <w:szCs w:val="26"/>
                    </w:rPr>
                    <w:t>CONADI</w:t>
                  </w:r>
                  <w:r>
                    <w:rPr>
                      <w:rFonts w:cs="Arial" w:hAnsi="Arial" w:eastAsia="Arial" w:ascii="Arial"/>
                      <w:color w:val="012656"/>
                      <w:spacing w:val="22"/>
                      <w:w w:val="100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100"/>
                      <w:sz w:val="26"/>
                      <w:szCs w:val="26"/>
                    </w:rPr>
                    <w:t>GUATEMALA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7.88pt;margin-top:353.054pt;width:283.304pt;height:20pt;mso-position-horizontal-relative:page;mso-position-vertical-relative:page;z-index:-45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hyperlink r:id="rId9">
                    <w:r>
                      <w:rPr>
                        <w:rFonts w:cs="Arial" w:hAnsi="Arial" w:eastAsia="Arial" w:ascii="Arial"/>
                        <w:color w:val="012656"/>
                        <w:spacing w:val="0"/>
                        <w:w w:val="100"/>
                        <w:sz w:val="36"/>
                        <w:szCs w:val="36"/>
                      </w:rPr>
                      <w:t>informacion.publica@conadi.gob.gt</w:t>
                    </w:r>
                    <w:r>
                      <w:rPr>
                        <w:rFonts w:cs="Arial" w:hAnsi="Arial" w:eastAsia="Arial" w:ascii="Arial"/>
                        <w:color w:val="000000"/>
                        <w:spacing w:val="0"/>
                        <w:w w:val="100"/>
                        <w:sz w:val="36"/>
                        <w:szCs w:val="36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pict>
          <v:shape type="#_x0000_t202" style="position:absolute;margin-left:176.12pt;margin-top:352.212pt;width:34.425pt;height:144.609pt;mso-position-horizontal-relative:page;mso-position-vertical-relative:page;z-index:-457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32"/>
                      <w:szCs w:val="132"/>
                    </w:rPr>
                    <w:jc w:val="left"/>
                    <w:spacing w:lineRule="exact" w:line="1360"/>
                    <w:ind w:left="20" w:right="-137"/>
                  </w:pPr>
                  <w:r>
                    <w:rPr>
                      <w:rFonts w:cs="Times New Roman" w:hAnsi="Times New Roman" w:eastAsia="Times New Roman" w:ascii="Times New Roman"/>
                      <w:color w:val="012656"/>
                      <w:spacing w:val="0"/>
                      <w:w w:val="100"/>
                      <w:position w:val="1"/>
                      <w:sz w:val="132"/>
                      <w:szCs w:val="132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32"/>
                      <w:szCs w:val="132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62"/>
                      <w:szCs w:val="62"/>
                    </w:rPr>
                    <w:jc w:val="left"/>
                    <w:spacing w:lineRule="exact" w:line="700"/>
                    <w:ind w:left="39" w:right="-93"/>
                  </w:pP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100"/>
                      <w:position w:val="-1"/>
                      <w:sz w:val="62"/>
                      <w:szCs w:val="62"/>
                    </w:rPr>
                    <w:t>@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2"/>
                      <w:szCs w:val="6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lineRule="exact" w:line="140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cs="Arial" w:hAnsi="Arial" w:eastAsia="Arial" w:ascii="Arial"/>
                      <w:sz w:val="58"/>
                      <w:szCs w:val="58"/>
                    </w:rPr>
                    <w:jc w:val="left"/>
                    <w:ind w:left="20" w:right="-21"/>
                  </w:pP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67"/>
                      <w:sz w:val="58"/>
                      <w:szCs w:val="58"/>
                    </w:rPr>
                    <w:t>(o·]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5.48pt;margin-top:312.494pt;width:153.992pt;height:20pt;mso-position-horizontal-relative:page;mso-position-vertical-relative:page;z-index:-45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6"/>
                      <w:szCs w:val="36"/>
                    </w:rPr>
                    <w:jc w:val="left"/>
                    <w:spacing w:lineRule="exact" w:line="380"/>
                    <w:ind w:left="20" w:right="-54"/>
                  </w:pPr>
                  <w:hyperlink r:id="rId10">
                    <w:r>
                      <w:rPr>
                        <w:rFonts w:cs="Arial" w:hAnsi="Arial" w:eastAsia="Arial" w:ascii="Arial"/>
                        <w:color w:val="012656"/>
                        <w:spacing w:val="0"/>
                        <w:w w:val="100"/>
                        <w:sz w:val="36"/>
                        <w:szCs w:val="36"/>
                      </w:rPr>
                      <w:t>www.conadi.gob.gt</w:t>
                    </w:r>
                    <w:r>
                      <w:rPr>
                        <w:rFonts w:cs="Arial" w:hAnsi="Arial" w:eastAsia="Arial" w:ascii="Arial"/>
                        <w:color w:val="000000"/>
                        <w:spacing w:val="0"/>
                        <w:w w:val="100"/>
                        <w:sz w:val="36"/>
                        <w:szCs w:val="36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pict>
          <v:shape type="#_x0000_t202" style="position:absolute;margin-left:174.92pt;margin-top:304.391pt;width:33.8987pt;height:75.6011pt;mso-position-horizontal-relative:page;mso-position-vertical-relative:page;z-index:-45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00"/>
                    <w:ind w:left="20" w:right="-84"/>
                  </w:pP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76"/>
                      <w:position w:val="-6"/>
                      <w:sz w:val="56"/>
                      <w:szCs w:val="56"/>
                    </w:rPr>
                    <w:t>:Jw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106"/>
                      <w:szCs w:val="106"/>
                    </w:rPr>
                    <w:jc w:val="left"/>
                    <w:spacing w:lineRule="exact" w:line="1000"/>
                    <w:ind w:left="58" w:right="-133"/>
                  </w:pPr>
                  <w:r>
                    <w:rPr>
                      <w:rFonts w:cs="Times New Roman" w:hAnsi="Times New Roman" w:eastAsia="Times New Roman" w:ascii="Times New Roman"/>
                      <w:color w:val="012656"/>
                      <w:spacing w:val="0"/>
                      <w:w w:val="52"/>
                      <w:position w:val="3"/>
                      <w:sz w:val="106"/>
                      <w:szCs w:val="106"/>
                    </w:rPr>
                    <w:t>~*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6"/>
                      <w:szCs w:val="10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216.68pt;margin-top:271.875pt;width:119.664pt;height:18pt;mso-position-horizontal-relative:page;mso-position-vertical-relative:page;z-index:-45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40"/>
                    <w:ind w:left="20" w:right="-48"/>
                  </w:pP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100"/>
                      <w:sz w:val="32"/>
                      <w:szCs w:val="32"/>
                    </w:rPr>
                    <w:t>PBX:</w:t>
                  </w:r>
                  <w:r>
                    <w:rPr>
                      <w:rFonts w:cs="Arial" w:hAnsi="Arial" w:eastAsia="Arial" w:ascii="Arial"/>
                      <w:color w:val="012656"/>
                      <w:spacing w:val="-5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100"/>
                      <w:sz w:val="32"/>
                      <w:szCs w:val="32"/>
                    </w:rPr>
                    <w:t>2501</w:t>
                  </w:r>
                  <w:r>
                    <w:rPr>
                      <w:rFonts w:cs="Arial" w:hAnsi="Arial" w:eastAsia="Arial" w:ascii="Arial"/>
                      <w:color w:val="012656"/>
                      <w:spacing w:val="30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12656"/>
                      <w:spacing w:val="0"/>
                      <w:w w:val="100"/>
                      <w:sz w:val="32"/>
                      <w:szCs w:val="32"/>
                    </w:rPr>
                    <w:t>6800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77.8pt;margin-top:271.875pt;width:12.2608pt;height:18pt;mso-position-horizontal-relative:page;mso-position-vertical-relative:page;z-index:-457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40"/>
                    <w:ind w:left="20" w:right="-48"/>
                  </w:pPr>
                  <w:r>
                    <w:rPr>
                      <w:rFonts w:cs="Arial" w:hAnsi="Arial" w:eastAsia="Arial" w:ascii="Arial"/>
                      <w:color w:val="1A3D67"/>
                      <w:spacing w:val="0"/>
                      <w:w w:val="110"/>
                      <w:sz w:val="32"/>
                      <w:szCs w:val="3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38.12pt;margin-top:120.164pt;width:135.393pt;height:71.8065pt;mso-position-horizontal-relative:page;mso-position-vertical-relative:page;z-index:-457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0"/>
                      <w:szCs w:val="60"/>
                    </w:rPr>
                    <w:jc w:val="left"/>
                    <w:spacing w:before="64" w:lineRule="auto" w:line="177"/>
                    <w:ind w:left="20" w:right="-83" w:firstLine="2309"/>
                  </w:pPr>
                  <w:r>
                    <w:rPr>
                      <w:rFonts w:cs="Arial" w:hAnsi="Arial" w:eastAsia="Arial" w:ascii="Arial"/>
                      <w:color w:val="000001"/>
                      <w:spacing w:val="0"/>
                      <w:w w:val="110"/>
                      <w:sz w:val="38"/>
                      <w:szCs w:val="3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1"/>
                      <w:spacing w:val="0"/>
                      <w:w w:val="110"/>
                      <w:sz w:val="38"/>
                      <w:szCs w:val="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00001"/>
                      <w:spacing w:val="0"/>
                      <w:w w:val="88"/>
                      <w:sz w:val="52"/>
                      <w:szCs w:val="52"/>
                    </w:rPr>
                    <w:t>ORMACION</w:t>
                  </w:r>
                  <w:r>
                    <w:rPr>
                      <w:rFonts w:cs="Times New Roman" w:hAnsi="Times New Roman" w:eastAsia="Times New Roman" w:ascii="Times New Roman"/>
                      <w:color w:val="000001"/>
                      <w:spacing w:val="0"/>
                      <w:w w:val="88"/>
                      <w:sz w:val="52"/>
                      <w:szCs w:val="5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B33323"/>
                      <w:spacing w:val="0"/>
                      <w:w w:val="110"/>
                      <w:sz w:val="60"/>
                      <w:szCs w:val="60"/>
                    </w:rPr>
                    <w:t>Pública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87.64pt;margin-top:67.8724pt;width:52.4144pt;height:50.526pt;mso-position-horizontal-relative:page;mso-position-vertical-relative:page;z-index:-45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center"/>
                    <w:spacing w:lineRule="exact" w:line="480"/>
                    <w:ind w:left="-45" w:right="-45"/>
                  </w:pPr>
                  <w:r>
                    <w:rPr>
                      <w:rFonts w:cs="Arial" w:hAnsi="Arial" w:eastAsia="Arial" w:ascii="Arial"/>
                      <w:spacing w:val="0"/>
                      <w:w w:val="108"/>
                      <w:position w:val="-2"/>
                      <w:sz w:val="48"/>
                      <w:szCs w:val="48"/>
                    </w:rPr>
                    <w:t>Man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  <w:p>
                  <w:pPr>
                    <w:rPr>
                      <w:rFonts w:cs="Times New Roman" w:hAnsi="Times New Roman" w:eastAsia="Times New Roman" w:ascii="Times New Roman"/>
                      <w:sz w:val="52"/>
                      <w:szCs w:val="52"/>
                    </w:rPr>
                    <w:jc w:val="center"/>
                    <w:spacing w:lineRule="exact" w:line="500"/>
                    <w:ind w:left="172" w:right="123"/>
                  </w:pPr>
                  <w:r>
                    <w:rPr>
                      <w:rFonts w:cs="Times New Roman" w:hAnsi="Times New Roman" w:eastAsia="Times New Roman" w:ascii="Times New Roman"/>
                      <w:color w:val="000001"/>
                      <w:spacing w:val="0"/>
                      <w:w w:val="88"/>
                      <w:position w:val="1"/>
                      <w:sz w:val="52"/>
                      <w:szCs w:val="52"/>
                    </w:rPr>
                    <w:t>AC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52"/>
                      <w:szCs w:val="52"/>
                    </w:rPr>
                  </w:r>
                </w:p>
              </w:txbxContent>
            </v:textbox>
            <w10:wrap type="none"/>
          </v:shape>
        </w:pict>
      </w:r>
    </w:p>
    <w:sectPr>
      <w:pgSz w:w="12240" w:h="15840"/>
      <w:pgMar w:top="1480" w:bottom="280" w:left="1720" w:right="17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yperlink" Target="mailto:secai@pdh.org.gt" TargetMode="External"/><Relationship Id="rId7" Type="http://schemas.openxmlformats.org/officeDocument/2006/relationships/hyperlink" Target="mailto:@conadiguatemala" TargetMode="External"/><Relationship Id="rId8" Type="http://schemas.openxmlformats.org/officeDocument/2006/relationships/hyperlink" Target="mailto:@conadiguatemala" TargetMode="External"/><Relationship Id="rId9" Type="http://schemas.openxmlformats.org/officeDocument/2006/relationships/hyperlink" Target="mailto:publica@conadi.gob.gt" TargetMode="External"/><Relationship Id="rId10" Type="http://schemas.openxmlformats.org/officeDocument/2006/relationships/hyperlink" Target="http://www.conadi.gob.gt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